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BC0DE" w14:textId="173868ED" w:rsidR="008049C5" w:rsidRPr="002A6622" w:rsidRDefault="008049C5" w:rsidP="008F5F88">
      <w:pPr>
        <w:rPr>
          <w:rFonts w:ascii="Arial" w:hAnsi="Arial" w:cs="Arial"/>
        </w:rPr>
      </w:pPr>
    </w:p>
    <w:p w14:paraId="3FBE37EA" w14:textId="47FF69F1" w:rsidR="00566622" w:rsidRDefault="006C1238" w:rsidP="00F17F29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07145A" w:rsidRPr="002A6622">
        <w:rPr>
          <w:rFonts w:ascii="Arial" w:hAnsi="Arial" w:cs="Arial"/>
        </w:rPr>
        <w:t xml:space="preserve">Żywiec, dnia </w:t>
      </w:r>
      <w:r>
        <w:rPr>
          <w:rFonts w:ascii="Arial" w:hAnsi="Arial" w:cs="Arial"/>
        </w:rPr>
        <w:t xml:space="preserve">22 kwietnia 2026r. </w:t>
      </w:r>
    </w:p>
    <w:p w14:paraId="357E99F3" w14:textId="77777777" w:rsidR="00F17F29" w:rsidRPr="0098003A" w:rsidRDefault="00F17F29" w:rsidP="00F17F29">
      <w:pPr>
        <w:ind w:left="5664"/>
        <w:rPr>
          <w:rFonts w:ascii="Arial" w:hAnsi="Arial" w:cs="Arial"/>
        </w:rPr>
      </w:pPr>
    </w:p>
    <w:p w14:paraId="76A00188" w14:textId="7A879DD0" w:rsidR="008F5F88" w:rsidRPr="00FD40D7" w:rsidRDefault="008F5F88" w:rsidP="0098003A">
      <w:pPr>
        <w:rPr>
          <w:rFonts w:ascii="Arial" w:hAnsi="Arial" w:cs="Arial"/>
          <w:sz w:val="28"/>
          <w:szCs w:val="28"/>
        </w:rPr>
      </w:pPr>
      <w:r w:rsidRPr="00FD40D7">
        <w:rPr>
          <w:rFonts w:ascii="Arial" w:hAnsi="Arial" w:cs="Arial"/>
          <w:sz w:val="28"/>
          <w:szCs w:val="28"/>
        </w:rPr>
        <w:t xml:space="preserve">Ogłoszenie o naborze na </w:t>
      </w:r>
      <w:r w:rsidR="0007145A" w:rsidRPr="00FD40D7">
        <w:rPr>
          <w:rFonts w:ascii="Arial" w:hAnsi="Arial" w:cs="Arial"/>
          <w:sz w:val="28"/>
          <w:szCs w:val="28"/>
        </w:rPr>
        <w:t xml:space="preserve">wolne </w:t>
      </w:r>
      <w:r w:rsidRPr="00FD40D7">
        <w:rPr>
          <w:rFonts w:ascii="Arial" w:hAnsi="Arial" w:cs="Arial"/>
          <w:sz w:val="28"/>
          <w:szCs w:val="28"/>
        </w:rPr>
        <w:t>stanowisko urzędnicze</w:t>
      </w:r>
    </w:p>
    <w:p w14:paraId="7367A50E" w14:textId="77777777" w:rsidR="00073795" w:rsidRPr="0098003A" w:rsidRDefault="00073795" w:rsidP="008F5F88">
      <w:pPr>
        <w:rPr>
          <w:rFonts w:ascii="Arial" w:hAnsi="Arial" w:cs="Arial"/>
        </w:rPr>
      </w:pPr>
    </w:p>
    <w:p w14:paraId="6A340497" w14:textId="495AA2DD" w:rsidR="008F5F88" w:rsidRPr="0098003A" w:rsidRDefault="00566622" w:rsidP="00FD40D7">
      <w:pPr>
        <w:rPr>
          <w:rFonts w:ascii="Arial" w:hAnsi="Arial" w:cs="Arial"/>
        </w:rPr>
      </w:pPr>
      <w:r w:rsidRPr="0098003A">
        <w:rPr>
          <w:rFonts w:ascii="Arial" w:hAnsi="Arial" w:cs="Arial"/>
        </w:rPr>
        <w:t>Dyrektor</w:t>
      </w:r>
      <w:r w:rsidR="00CF7C8D" w:rsidRPr="0098003A">
        <w:rPr>
          <w:rFonts w:ascii="Arial" w:hAnsi="Arial" w:cs="Arial"/>
        </w:rPr>
        <w:t xml:space="preserve"> Powiatowego Centrum Pomocy R</w:t>
      </w:r>
      <w:r w:rsidR="008F5F88" w:rsidRPr="0098003A">
        <w:rPr>
          <w:rFonts w:ascii="Arial" w:hAnsi="Arial" w:cs="Arial"/>
        </w:rPr>
        <w:t>odzinie w Żywcu</w:t>
      </w:r>
      <w:r w:rsidR="00735854" w:rsidRPr="0098003A">
        <w:rPr>
          <w:rFonts w:ascii="Arial" w:hAnsi="Arial" w:cs="Arial"/>
        </w:rPr>
        <w:t xml:space="preserve"> ul. Ks. Pr. St. Słonki 24 34-300 Żywiec</w:t>
      </w:r>
      <w:r w:rsidR="008F5F88" w:rsidRPr="0098003A">
        <w:rPr>
          <w:rFonts w:ascii="Arial" w:hAnsi="Arial" w:cs="Arial"/>
        </w:rPr>
        <w:t xml:space="preserve"> ogłasza konkurs na stanowisko</w:t>
      </w:r>
      <w:r w:rsidR="00AE56D6" w:rsidRPr="0098003A">
        <w:rPr>
          <w:rFonts w:ascii="Arial" w:hAnsi="Arial" w:cs="Arial"/>
        </w:rPr>
        <w:t>:</w:t>
      </w:r>
    </w:p>
    <w:p w14:paraId="68A11475" w14:textId="77777777" w:rsidR="00073795" w:rsidRPr="0098003A" w:rsidRDefault="00073795" w:rsidP="00CF7C8D">
      <w:pPr>
        <w:jc w:val="center"/>
        <w:rPr>
          <w:rFonts w:ascii="Arial" w:hAnsi="Arial" w:cs="Arial"/>
        </w:rPr>
      </w:pPr>
    </w:p>
    <w:p w14:paraId="069AB329" w14:textId="0922D273" w:rsidR="008F5F88" w:rsidRPr="00FD40D7" w:rsidRDefault="006C1238" w:rsidP="00F17F2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INSPEKTOR ds. realizacji Programów</w:t>
      </w:r>
      <w:r w:rsidR="0064398C">
        <w:rPr>
          <w:rFonts w:ascii="Arial" w:hAnsi="Arial" w:cs="Arial"/>
          <w:sz w:val="24"/>
          <w:szCs w:val="24"/>
        </w:rPr>
        <w:t xml:space="preserve"> ze środków </w:t>
      </w:r>
      <w:r>
        <w:rPr>
          <w:rFonts w:ascii="Arial" w:hAnsi="Arial" w:cs="Arial"/>
          <w:sz w:val="24"/>
          <w:szCs w:val="24"/>
        </w:rPr>
        <w:t>PFRON</w:t>
      </w:r>
      <w:r w:rsidR="0046509F" w:rsidRPr="00FD40D7">
        <w:rPr>
          <w:rFonts w:ascii="Arial" w:hAnsi="Arial" w:cs="Arial"/>
          <w:sz w:val="24"/>
          <w:szCs w:val="24"/>
        </w:rPr>
        <w:t xml:space="preserve"> w Powiatowym</w:t>
      </w:r>
      <w:r w:rsidR="00DD4081" w:rsidRPr="00FD40D7">
        <w:rPr>
          <w:rFonts w:ascii="Arial" w:hAnsi="Arial" w:cs="Arial"/>
          <w:sz w:val="24"/>
          <w:szCs w:val="24"/>
        </w:rPr>
        <w:t xml:space="preserve"> </w:t>
      </w:r>
      <w:r w:rsidR="00883879">
        <w:rPr>
          <w:rFonts w:ascii="Arial" w:hAnsi="Arial" w:cs="Arial"/>
          <w:sz w:val="24"/>
          <w:szCs w:val="24"/>
        </w:rPr>
        <w:t xml:space="preserve">Centrum Pomocy Rodzinie </w:t>
      </w:r>
      <w:r w:rsidR="00B80BFA" w:rsidRPr="00FD40D7">
        <w:rPr>
          <w:rFonts w:ascii="Arial" w:hAnsi="Arial" w:cs="Arial"/>
          <w:sz w:val="24"/>
          <w:szCs w:val="24"/>
        </w:rPr>
        <w:t>w Żywcu</w:t>
      </w:r>
    </w:p>
    <w:p w14:paraId="77D7D986" w14:textId="77777777" w:rsidR="008F5F88" w:rsidRPr="0098003A" w:rsidRDefault="008F5F88" w:rsidP="008F5F88">
      <w:pPr>
        <w:rPr>
          <w:rFonts w:ascii="Arial" w:hAnsi="Arial" w:cs="Arial"/>
        </w:rPr>
      </w:pPr>
    </w:p>
    <w:p w14:paraId="2EC0DB46" w14:textId="506440D9" w:rsidR="008F5F88" w:rsidRPr="0098003A" w:rsidRDefault="008F5F88" w:rsidP="001A6ED2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98003A">
        <w:rPr>
          <w:rFonts w:ascii="Arial" w:hAnsi="Arial" w:cs="Arial"/>
        </w:rPr>
        <w:t>Wymagania niezbędne</w:t>
      </w:r>
      <w:r w:rsidR="00B80BFA" w:rsidRPr="0098003A">
        <w:rPr>
          <w:rFonts w:ascii="Arial" w:hAnsi="Arial" w:cs="Arial"/>
        </w:rPr>
        <w:t xml:space="preserve"> dla kandydata</w:t>
      </w:r>
      <w:r w:rsidR="00373721">
        <w:rPr>
          <w:rFonts w:ascii="Arial" w:hAnsi="Arial" w:cs="Arial"/>
        </w:rPr>
        <w:t xml:space="preserve"> lub kandydatki</w:t>
      </w:r>
      <w:r w:rsidRPr="0098003A">
        <w:rPr>
          <w:rFonts w:ascii="Arial" w:hAnsi="Arial" w:cs="Arial"/>
        </w:rPr>
        <w:t>:</w:t>
      </w:r>
    </w:p>
    <w:p w14:paraId="61F360A3" w14:textId="7F3DF4AE" w:rsidR="00CF5382" w:rsidRPr="00173367" w:rsidRDefault="00CF5382" w:rsidP="00173367">
      <w:pPr>
        <w:rPr>
          <w:rFonts w:ascii="Arial" w:hAnsi="Arial" w:cs="Arial"/>
        </w:rPr>
      </w:pPr>
    </w:p>
    <w:p w14:paraId="50CF4579" w14:textId="06C10E15" w:rsidR="00CF5382" w:rsidRPr="00E960F1" w:rsidRDefault="00173367" w:rsidP="003706D4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142129" w:rsidRPr="00E960F1">
        <w:rPr>
          <w:rFonts w:ascii="Arial" w:hAnsi="Arial" w:cs="Arial"/>
        </w:rPr>
        <w:t>est obywatelem</w:t>
      </w:r>
      <w:r w:rsidR="00CF5382" w:rsidRPr="00E960F1">
        <w:rPr>
          <w:rFonts w:ascii="Arial" w:hAnsi="Arial" w:cs="Arial"/>
        </w:rPr>
        <w:t xml:space="preserve"> polski</w:t>
      </w:r>
      <w:r w:rsidR="00142129" w:rsidRPr="00E960F1">
        <w:rPr>
          <w:rFonts w:ascii="Arial" w:hAnsi="Arial" w:cs="Arial"/>
        </w:rPr>
        <w:t>m</w:t>
      </w:r>
      <w:r w:rsidR="00CF5382" w:rsidRPr="00E960F1">
        <w:rPr>
          <w:rFonts w:ascii="Arial" w:hAnsi="Arial" w:cs="Arial"/>
        </w:rPr>
        <w:t xml:space="preserve"> z zastrzeżeniem art. 11 ust.2 i 3 ustawy</w:t>
      </w:r>
      <w:r>
        <w:rPr>
          <w:rFonts w:ascii="Arial" w:hAnsi="Arial" w:cs="Arial"/>
        </w:rPr>
        <w:t xml:space="preserve"> z dnia 21 listopada 2008r. o pracownikach samorządowych. </w:t>
      </w:r>
    </w:p>
    <w:p w14:paraId="056D7C7B" w14:textId="0E4F2EE0" w:rsidR="008F5F88" w:rsidRPr="00E960F1" w:rsidRDefault="00173367" w:rsidP="003706D4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42129" w:rsidRPr="00E960F1">
        <w:rPr>
          <w:rFonts w:ascii="Arial" w:hAnsi="Arial" w:cs="Arial"/>
        </w:rPr>
        <w:t>osiada</w:t>
      </w:r>
      <w:r w:rsidR="008F5F88" w:rsidRPr="00E960F1">
        <w:rPr>
          <w:rFonts w:ascii="Arial" w:hAnsi="Arial" w:cs="Arial"/>
        </w:rPr>
        <w:t xml:space="preserve"> pełn</w:t>
      </w:r>
      <w:r w:rsidR="00142129" w:rsidRPr="00E960F1">
        <w:rPr>
          <w:rFonts w:ascii="Arial" w:hAnsi="Arial" w:cs="Arial"/>
        </w:rPr>
        <w:t>ą</w:t>
      </w:r>
      <w:r w:rsidR="008F5F88" w:rsidRPr="00E960F1">
        <w:rPr>
          <w:rFonts w:ascii="Arial" w:hAnsi="Arial" w:cs="Arial"/>
        </w:rPr>
        <w:t xml:space="preserve"> zdolność do czynności prawnych </w:t>
      </w:r>
      <w:r w:rsidR="00142129" w:rsidRPr="00E960F1">
        <w:rPr>
          <w:rFonts w:ascii="Arial" w:hAnsi="Arial" w:cs="Arial"/>
        </w:rPr>
        <w:t xml:space="preserve">oraz </w:t>
      </w:r>
      <w:r w:rsidR="008F5F88" w:rsidRPr="00E960F1">
        <w:rPr>
          <w:rFonts w:ascii="Arial" w:hAnsi="Arial" w:cs="Arial"/>
        </w:rPr>
        <w:t>korzysta z pełni praw publicznych</w:t>
      </w:r>
      <w:r w:rsidR="00CF7C8D" w:rsidRPr="00E960F1">
        <w:rPr>
          <w:rFonts w:ascii="Arial" w:hAnsi="Arial" w:cs="Arial"/>
        </w:rPr>
        <w:t>.</w:t>
      </w:r>
    </w:p>
    <w:p w14:paraId="544D2132" w14:textId="63E06923" w:rsidR="008F5F88" w:rsidRPr="00E960F1" w:rsidRDefault="00173367" w:rsidP="003706D4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142129" w:rsidRPr="00E960F1">
        <w:rPr>
          <w:rFonts w:ascii="Arial" w:hAnsi="Arial" w:cs="Arial"/>
        </w:rPr>
        <w:t>ie był</w:t>
      </w:r>
      <w:r>
        <w:rPr>
          <w:rFonts w:ascii="Arial" w:hAnsi="Arial" w:cs="Arial"/>
        </w:rPr>
        <w:t>/-a</w:t>
      </w:r>
      <w:r w:rsidR="00142129" w:rsidRPr="00E960F1">
        <w:rPr>
          <w:rFonts w:ascii="Arial" w:hAnsi="Arial" w:cs="Arial"/>
        </w:rPr>
        <w:t xml:space="preserve"> skazany</w:t>
      </w:r>
      <w:r>
        <w:rPr>
          <w:rFonts w:ascii="Arial" w:hAnsi="Arial" w:cs="Arial"/>
        </w:rPr>
        <w:t>/-a</w:t>
      </w:r>
      <w:r w:rsidR="00142129" w:rsidRPr="00E960F1">
        <w:rPr>
          <w:rFonts w:ascii="Arial" w:hAnsi="Arial" w:cs="Arial"/>
        </w:rPr>
        <w:t xml:space="preserve"> prawomocnym wyrokiem sądu za umyślne przestępstwo ścigane z oskarżenia publicznego lub umyślne przestępstwo skarbowe,</w:t>
      </w:r>
    </w:p>
    <w:p w14:paraId="3CC95901" w14:textId="4220F005" w:rsidR="00142129" w:rsidRPr="00E960F1" w:rsidRDefault="00142129" w:rsidP="003706D4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E960F1">
        <w:rPr>
          <w:rFonts w:ascii="Arial" w:hAnsi="Arial" w:cs="Arial"/>
        </w:rPr>
        <w:t>cieszy się nieposzlakowaną opinią,</w:t>
      </w:r>
    </w:p>
    <w:p w14:paraId="67A06BCA" w14:textId="669B2F9D" w:rsidR="00142129" w:rsidRPr="00E960F1" w:rsidRDefault="00173367" w:rsidP="003706D4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42129" w:rsidRPr="00E960F1">
        <w:rPr>
          <w:rFonts w:ascii="Arial" w:hAnsi="Arial" w:cs="Arial"/>
        </w:rPr>
        <w:t>osiada kwalifikacje zawodowe wymagane do wykonywania pracy na określonym stanowisku</w:t>
      </w:r>
      <w:r>
        <w:rPr>
          <w:rFonts w:ascii="Arial" w:hAnsi="Arial" w:cs="Arial"/>
        </w:rPr>
        <w:t>.</w:t>
      </w:r>
    </w:p>
    <w:p w14:paraId="3E4A5F1B" w14:textId="2CAC9430" w:rsidR="00142129" w:rsidRPr="00477DFD" w:rsidRDefault="00173367" w:rsidP="003706D4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477DFD">
        <w:rPr>
          <w:rFonts w:ascii="Arial" w:hAnsi="Arial" w:cs="Arial"/>
        </w:rPr>
        <w:t xml:space="preserve">Posiada </w:t>
      </w:r>
      <w:r w:rsidR="00142129" w:rsidRPr="00477DFD">
        <w:rPr>
          <w:rFonts w:ascii="Arial" w:hAnsi="Arial" w:cs="Arial"/>
        </w:rPr>
        <w:t xml:space="preserve">wykształcenie </w:t>
      </w:r>
      <w:r w:rsidR="00AE13EA" w:rsidRPr="00477DFD">
        <w:rPr>
          <w:rFonts w:ascii="Arial" w:hAnsi="Arial" w:cs="Arial"/>
        </w:rPr>
        <w:t>średnie</w:t>
      </w:r>
      <w:r w:rsidR="000B0360" w:rsidRPr="00477DFD">
        <w:rPr>
          <w:rFonts w:ascii="Arial" w:hAnsi="Arial" w:cs="Arial"/>
        </w:rPr>
        <w:t xml:space="preserve"> i co najmniej </w:t>
      </w:r>
      <w:r w:rsidR="002B2923" w:rsidRPr="00477DFD">
        <w:rPr>
          <w:rFonts w:ascii="Arial" w:hAnsi="Arial" w:cs="Arial"/>
        </w:rPr>
        <w:t>5</w:t>
      </w:r>
      <w:r w:rsidR="000B0360" w:rsidRPr="00477DFD">
        <w:rPr>
          <w:rFonts w:ascii="Arial" w:hAnsi="Arial" w:cs="Arial"/>
        </w:rPr>
        <w:t xml:space="preserve"> letni staż pracy w tym co najmniej dwu letni w jednostkach organizacyjnych pomocy społecznej lub wykształcenie wyższe i co najmniej 3 letni staż pracy w tym co najmniej dwu letni w jednostkach organizacyjnych pomocy społecznej.</w:t>
      </w:r>
    </w:p>
    <w:p w14:paraId="309E984E" w14:textId="521CA239" w:rsidR="00953A26" w:rsidRPr="00E960F1" w:rsidRDefault="003706D4" w:rsidP="003706D4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953A26" w:rsidRPr="00E960F1">
        <w:rPr>
          <w:rFonts w:ascii="Arial" w:hAnsi="Arial" w:cs="Arial"/>
        </w:rPr>
        <w:t>iegła znajomość obsługi komputera (w tym pakietu biurowego MS Office, aplikacji Exel, wyszukiwarki internetowej, poczty elektronicznej) oraz innych urządzeń biurowych</w:t>
      </w:r>
      <w:r>
        <w:rPr>
          <w:rFonts w:ascii="Arial" w:hAnsi="Arial" w:cs="Arial"/>
        </w:rPr>
        <w:t>.</w:t>
      </w:r>
    </w:p>
    <w:p w14:paraId="4F45BFA0" w14:textId="49ACDF55" w:rsidR="00953A26" w:rsidRDefault="00953A26" w:rsidP="003706D4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E960F1">
        <w:rPr>
          <w:rFonts w:ascii="Arial" w:hAnsi="Arial" w:cs="Arial"/>
        </w:rPr>
        <w:t>Odpowiedzialność, systematyczność, terminowość</w:t>
      </w:r>
      <w:r w:rsidR="003706D4">
        <w:rPr>
          <w:rFonts w:ascii="Arial" w:hAnsi="Arial" w:cs="Arial"/>
        </w:rPr>
        <w:t xml:space="preserve">, punktualność i wysoka kultura osobista. </w:t>
      </w:r>
    </w:p>
    <w:p w14:paraId="67DF3DD5" w14:textId="1E47A8A8" w:rsidR="003706D4" w:rsidRDefault="003706D4" w:rsidP="003706D4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Empatia i asertywność. </w:t>
      </w:r>
    </w:p>
    <w:p w14:paraId="724E231A" w14:textId="2AD77912" w:rsidR="00142129" w:rsidRPr="003706D4" w:rsidRDefault="00142129" w:rsidP="003706D4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3706D4">
        <w:rPr>
          <w:rFonts w:ascii="Arial" w:hAnsi="Arial" w:cs="Arial"/>
        </w:rPr>
        <w:t xml:space="preserve">Znajomość aktualnych przepisów prawa w zakresie niezbędnym dla wykonywania zadań na w/w stanowisku, w szczególności następujących aktów prawnych: </w:t>
      </w:r>
    </w:p>
    <w:p w14:paraId="18FD0F4C" w14:textId="0D323C58" w:rsidR="00840037" w:rsidRPr="00A70A2D" w:rsidRDefault="00840037" w:rsidP="00A70A2D">
      <w:pPr>
        <w:pStyle w:val="Akapitzlist"/>
        <w:numPr>
          <w:ilvl w:val="0"/>
          <w:numId w:val="13"/>
        </w:numPr>
        <w:tabs>
          <w:tab w:val="left" w:pos="360"/>
        </w:tabs>
        <w:suppressAutoHyphens/>
        <w:autoSpaceDE w:val="0"/>
        <w:jc w:val="both"/>
        <w:rPr>
          <w:rFonts w:ascii="Arial" w:hAnsi="Arial" w:cs="Arial"/>
          <w:color w:val="000000"/>
        </w:rPr>
      </w:pPr>
      <w:r w:rsidRPr="00A70A2D">
        <w:rPr>
          <w:rFonts w:ascii="Arial" w:hAnsi="Arial" w:cs="Arial"/>
          <w:color w:val="000000"/>
        </w:rPr>
        <w:t>ustawy o pomocy społecznej</w:t>
      </w:r>
      <w:r w:rsidR="00953A26" w:rsidRPr="00A70A2D">
        <w:rPr>
          <w:rFonts w:ascii="Arial" w:hAnsi="Arial" w:cs="Arial"/>
          <w:color w:val="000000"/>
        </w:rPr>
        <w:t>,</w:t>
      </w:r>
    </w:p>
    <w:p w14:paraId="3C49A095" w14:textId="2701614D" w:rsidR="00953A26" w:rsidRPr="00A70A2D" w:rsidRDefault="00953A26" w:rsidP="00A70A2D">
      <w:pPr>
        <w:pStyle w:val="Akapitzlist"/>
        <w:numPr>
          <w:ilvl w:val="0"/>
          <w:numId w:val="13"/>
        </w:numPr>
        <w:tabs>
          <w:tab w:val="left" w:pos="360"/>
        </w:tabs>
        <w:suppressAutoHyphens/>
        <w:autoSpaceDE w:val="0"/>
        <w:jc w:val="both"/>
        <w:rPr>
          <w:rFonts w:ascii="Arial" w:hAnsi="Arial" w:cs="Arial"/>
          <w:color w:val="000000"/>
        </w:rPr>
      </w:pPr>
      <w:r w:rsidRPr="00A70A2D">
        <w:rPr>
          <w:rFonts w:ascii="Arial" w:hAnsi="Arial" w:cs="Arial"/>
          <w:color w:val="000000"/>
        </w:rPr>
        <w:t>ustawy o samorządzie powiatowym,</w:t>
      </w:r>
    </w:p>
    <w:p w14:paraId="6E85EB98" w14:textId="75ADD8ED" w:rsidR="00953A26" w:rsidRPr="00A70A2D" w:rsidRDefault="00953A26" w:rsidP="00A70A2D">
      <w:pPr>
        <w:pStyle w:val="Akapitzlist"/>
        <w:numPr>
          <w:ilvl w:val="0"/>
          <w:numId w:val="13"/>
        </w:numPr>
        <w:tabs>
          <w:tab w:val="left" w:pos="360"/>
        </w:tabs>
        <w:suppressAutoHyphens/>
        <w:autoSpaceDE w:val="0"/>
        <w:jc w:val="both"/>
        <w:rPr>
          <w:rFonts w:ascii="Arial" w:hAnsi="Arial" w:cs="Arial"/>
          <w:color w:val="000000"/>
        </w:rPr>
      </w:pPr>
      <w:r w:rsidRPr="00A70A2D">
        <w:rPr>
          <w:rFonts w:ascii="Arial" w:hAnsi="Arial" w:cs="Arial"/>
          <w:color w:val="000000"/>
        </w:rPr>
        <w:t xml:space="preserve">ustawy o </w:t>
      </w:r>
      <w:r w:rsidR="00BB1C37" w:rsidRPr="00A70A2D">
        <w:rPr>
          <w:rFonts w:ascii="Arial" w:hAnsi="Arial" w:cs="Arial"/>
          <w:color w:val="000000"/>
        </w:rPr>
        <w:t>zatrudnianiu i rehabilitacji osób niepełnosprawnych,</w:t>
      </w:r>
    </w:p>
    <w:p w14:paraId="1F1BD55E" w14:textId="12306B36" w:rsidR="00543613" w:rsidRPr="00A70A2D" w:rsidRDefault="00953A26" w:rsidP="00A70A2D">
      <w:pPr>
        <w:pStyle w:val="Akapitzlist"/>
        <w:numPr>
          <w:ilvl w:val="0"/>
          <w:numId w:val="13"/>
        </w:numPr>
        <w:suppressAutoHyphens/>
        <w:rPr>
          <w:rFonts w:ascii="Arial" w:hAnsi="Arial" w:cs="Arial"/>
        </w:rPr>
      </w:pPr>
      <w:r w:rsidRPr="00A70A2D">
        <w:rPr>
          <w:rFonts w:ascii="Arial" w:hAnsi="Arial" w:cs="Arial"/>
          <w:color w:val="000000"/>
        </w:rPr>
        <w:t>u</w:t>
      </w:r>
      <w:r w:rsidR="00543613" w:rsidRPr="00A70A2D">
        <w:rPr>
          <w:rFonts w:ascii="Arial" w:hAnsi="Arial" w:cs="Arial"/>
        </w:rPr>
        <w:t>stawy Kodeks Postępowania Administracyjnego</w:t>
      </w:r>
      <w:r w:rsidR="00891ACC" w:rsidRPr="00A70A2D">
        <w:rPr>
          <w:rFonts w:ascii="Arial" w:hAnsi="Arial" w:cs="Arial"/>
        </w:rPr>
        <w:t>,</w:t>
      </w:r>
    </w:p>
    <w:p w14:paraId="1BE488E9" w14:textId="0E14EA17" w:rsidR="00953A26" w:rsidRPr="00A70A2D" w:rsidRDefault="00953A26" w:rsidP="00A70A2D">
      <w:pPr>
        <w:pStyle w:val="Akapitzlist"/>
        <w:numPr>
          <w:ilvl w:val="0"/>
          <w:numId w:val="13"/>
        </w:numPr>
        <w:suppressAutoHyphens/>
        <w:rPr>
          <w:rFonts w:ascii="Arial" w:hAnsi="Arial" w:cs="Arial"/>
        </w:rPr>
      </w:pPr>
      <w:r w:rsidRPr="00A70A2D">
        <w:rPr>
          <w:rFonts w:ascii="Arial" w:hAnsi="Arial" w:cs="Arial"/>
        </w:rPr>
        <w:t xml:space="preserve">ustawy </w:t>
      </w:r>
      <w:r w:rsidR="00BB1C37" w:rsidRPr="00A70A2D">
        <w:rPr>
          <w:rFonts w:ascii="Arial" w:hAnsi="Arial" w:cs="Arial"/>
        </w:rPr>
        <w:t xml:space="preserve">o </w:t>
      </w:r>
      <w:r w:rsidR="00891ACC" w:rsidRPr="00A70A2D">
        <w:rPr>
          <w:rFonts w:ascii="Arial" w:hAnsi="Arial" w:cs="Arial"/>
        </w:rPr>
        <w:t>ochronie danych osobowych</w:t>
      </w:r>
      <w:r w:rsidR="00CE5F48" w:rsidRPr="00A70A2D">
        <w:rPr>
          <w:rFonts w:ascii="Arial" w:hAnsi="Arial" w:cs="Arial"/>
        </w:rPr>
        <w:t>,</w:t>
      </w:r>
    </w:p>
    <w:p w14:paraId="26392D0E" w14:textId="77777777" w:rsidR="007C5793" w:rsidRPr="007C5793" w:rsidRDefault="007C5793" w:rsidP="007C5793">
      <w:pPr>
        <w:pStyle w:val="Akapitzlist"/>
        <w:numPr>
          <w:ilvl w:val="0"/>
          <w:numId w:val="13"/>
        </w:numPr>
        <w:suppressAutoHyphens/>
        <w:rPr>
          <w:rFonts w:ascii="Arial" w:hAnsi="Arial" w:cs="Arial"/>
        </w:rPr>
      </w:pPr>
      <w:r w:rsidRPr="007C5793">
        <w:rPr>
          <w:rFonts w:ascii="Arial" w:hAnsi="Arial" w:cs="Arial"/>
        </w:rPr>
        <w:t xml:space="preserve">rozporządzenie Ministra Pracy i Polityki Społecznej w sprawie określenia zadań powiatów, które mogą być finansowane ze środków Państwowego Funduszu Rehabilitacji Osób Niepełnosprawnych. </w:t>
      </w:r>
    </w:p>
    <w:p w14:paraId="7A824541" w14:textId="77777777" w:rsidR="007C5793" w:rsidRPr="007C5793" w:rsidRDefault="007C5793" w:rsidP="007C5793">
      <w:pPr>
        <w:pStyle w:val="Akapitzlist"/>
        <w:rPr>
          <w:rFonts w:ascii="Arial" w:hAnsi="Arial" w:cs="Arial"/>
        </w:rPr>
      </w:pPr>
    </w:p>
    <w:p w14:paraId="1724FF88" w14:textId="77777777" w:rsidR="00073795" w:rsidRPr="002A6622" w:rsidRDefault="00073795" w:rsidP="006E17DC">
      <w:pPr>
        <w:jc w:val="both"/>
        <w:rPr>
          <w:rFonts w:ascii="Arial" w:hAnsi="Arial" w:cs="Arial"/>
          <w:b/>
        </w:rPr>
      </w:pPr>
    </w:p>
    <w:p w14:paraId="016BC214" w14:textId="11CBE69E" w:rsidR="008F5F88" w:rsidRPr="00022907" w:rsidRDefault="008F5F88" w:rsidP="00453FE5">
      <w:pPr>
        <w:pStyle w:val="Akapitzlist"/>
        <w:numPr>
          <w:ilvl w:val="0"/>
          <w:numId w:val="6"/>
        </w:numPr>
        <w:rPr>
          <w:rFonts w:ascii="Arial" w:hAnsi="Arial" w:cs="Arial"/>
          <w:bCs/>
        </w:rPr>
      </w:pPr>
      <w:r w:rsidRPr="00022907">
        <w:rPr>
          <w:rFonts w:ascii="Arial" w:hAnsi="Arial" w:cs="Arial"/>
          <w:bCs/>
        </w:rPr>
        <w:t>Wymagania dodatkowe</w:t>
      </w:r>
      <w:r w:rsidR="00953A26" w:rsidRPr="00022907">
        <w:rPr>
          <w:rFonts w:ascii="Arial" w:hAnsi="Arial" w:cs="Arial"/>
          <w:bCs/>
        </w:rPr>
        <w:t xml:space="preserve"> dla kandydata</w:t>
      </w:r>
      <w:r w:rsidRPr="00022907">
        <w:rPr>
          <w:rFonts w:ascii="Arial" w:hAnsi="Arial" w:cs="Arial"/>
          <w:bCs/>
        </w:rPr>
        <w:t>:</w:t>
      </w:r>
    </w:p>
    <w:p w14:paraId="1E011930" w14:textId="77777777" w:rsidR="00073795" w:rsidRPr="002A6622" w:rsidRDefault="00073795" w:rsidP="00591EA7">
      <w:pPr>
        <w:jc w:val="both"/>
        <w:rPr>
          <w:rFonts w:ascii="Arial" w:hAnsi="Arial" w:cs="Arial"/>
          <w:b/>
        </w:rPr>
      </w:pPr>
    </w:p>
    <w:p w14:paraId="44AD028A" w14:textId="11CE7AC9" w:rsidR="008F5F88" w:rsidRPr="00022907" w:rsidRDefault="00627DD5" w:rsidP="00453FE5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 w:rsidRPr="00022907">
        <w:rPr>
          <w:rFonts w:ascii="Arial" w:hAnsi="Arial" w:cs="Arial"/>
        </w:rPr>
        <w:t>minimum roczne doświadczenie</w:t>
      </w:r>
      <w:r w:rsidR="00953A26" w:rsidRPr="00022907">
        <w:rPr>
          <w:rFonts w:ascii="Arial" w:hAnsi="Arial" w:cs="Arial"/>
        </w:rPr>
        <w:t xml:space="preserve"> w pracy</w:t>
      </w:r>
      <w:r w:rsidR="001B2AD7">
        <w:rPr>
          <w:rFonts w:ascii="Arial" w:hAnsi="Arial" w:cs="Arial"/>
        </w:rPr>
        <w:t xml:space="preserve"> z osobami </w:t>
      </w:r>
      <w:r w:rsidR="005760B0" w:rsidRPr="00022907">
        <w:rPr>
          <w:rFonts w:ascii="Arial" w:hAnsi="Arial" w:cs="Arial"/>
        </w:rPr>
        <w:t xml:space="preserve">z niepełnosprawnościami. </w:t>
      </w:r>
    </w:p>
    <w:p w14:paraId="77E89044" w14:textId="5BE01C6A" w:rsidR="00953A26" w:rsidRPr="00022907" w:rsidRDefault="00953A26" w:rsidP="00453FE5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 w:rsidRPr="00022907">
        <w:rPr>
          <w:rFonts w:ascii="Arial" w:hAnsi="Arial" w:cs="Arial"/>
        </w:rPr>
        <w:t>biegła znajomość obsługi komputera (w tym pakietu biurowego MS Office, aplikacji Exel,</w:t>
      </w:r>
      <w:r w:rsidR="004167E8">
        <w:rPr>
          <w:rFonts w:ascii="Arial" w:hAnsi="Arial" w:cs="Arial"/>
        </w:rPr>
        <w:t xml:space="preserve"> </w:t>
      </w:r>
      <w:r w:rsidRPr="00022907">
        <w:rPr>
          <w:rFonts w:ascii="Arial" w:hAnsi="Arial" w:cs="Arial"/>
        </w:rPr>
        <w:t>wyszukiwarki internetowej, poczty elektronicznej</w:t>
      </w:r>
      <w:r w:rsidR="007826F0">
        <w:rPr>
          <w:rFonts w:ascii="Arial" w:hAnsi="Arial" w:cs="Arial"/>
        </w:rPr>
        <w:t>, umiejętność obsługi programu SOW</w:t>
      </w:r>
      <w:r w:rsidRPr="00022907">
        <w:rPr>
          <w:rFonts w:ascii="Arial" w:hAnsi="Arial" w:cs="Arial"/>
        </w:rPr>
        <w:t>) oraz innych urządzeń</w:t>
      </w:r>
      <w:r w:rsidR="004167E8">
        <w:rPr>
          <w:rFonts w:ascii="Arial" w:hAnsi="Arial" w:cs="Arial"/>
        </w:rPr>
        <w:t xml:space="preserve"> </w:t>
      </w:r>
      <w:r w:rsidRPr="00022907">
        <w:rPr>
          <w:rFonts w:ascii="Arial" w:hAnsi="Arial" w:cs="Arial"/>
        </w:rPr>
        <w:t>biurowych,</w:t>
      </w:r>
    </w:p>
    <w:p w14:paraId="3B5A7CC5" w14:textId="020B553E" w:rsidR="0001266D" w:rsidRPr="00022907" w:rsidRDefault="0004664B" w:rsidP="00453FE5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 w:rsidRPr="00022907">
        <w:rPr>
          <w:rFonts w:ascii="Arial" w:hAnsi="Arial" w:cs="Arial"/>
        </w:rPr>
        <w:t xml:space="preserve">umiejętność samodzielnego redagowania pism, </w:t>
      </w:r>
    </w:p>
    <w:p w14:paraId="73C3F5EF" w14:textId="182E6486" w:rsidR="00953A26" w:rsidRPr="00022907" w:rsidRDefault="00222DC5" w:rsidP="00453FE5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umiejętność dobrego zarządzania czasem i organizowania pracy własnej. </w:t>
      </w:r>
    </w:p>
    <w:p w14:paraId="5AC26972" w14:textId="77777777" w:rsidR="008F5F88" w:rsidRPr="002A6622" w:rsidRDefault="008F5F88" w:rsidP="00591EA7">
      <w:pPr>
        <w:jc w:val="both"/>
        <w:rPr>
          <w:rFonts w:ascii="Arial" w:hAnsi="Arial" w:cs="Arial"/>
        </w:rPr>
      </w:pPr>
    </w:p>
    <w:p w14:paraId="6F54196C" w14:textId="558B51A5" w:rsidR="008F5F88" w:rsidRPr="00022907" w:rsidRDefault="008F5F88" w:rsidP="0071256E">
      <w:pPr>
        <w:pStyle w:val="Akapitzlist"/>
        <w:numPr>
          <w:ilvl w:val="0"/>
          <w:numId w:val="6"/>
        </w:numPr>
        <w:rPr>
          <w:rFonts w:ascii="Arial" w:hAnsi="Arial" w:cs="Arial"/>
          <w:bCs/>
        </w:rPr>
      </w:pPr>
      <w:r w:rsidRPr="00022907">
        <w:rPr>
          <w:rFonts w:ascii="Arial" w:hAnsi="Arial" w:cs="Arial"/>
          <w:bCs/>
        </w:rPr>
        <w:t>Zakres w</w:t>
      </w:r>
      <w:r w:rsidR="00073795" w:rsidRPr="00022907">
        <w:rPr>
          <w:rFonts w:ascii="Arial" w:hAnsi="Arial" w:cs="Arial"/>
          <w:bCs/>
        </w:rPr>
        <w:t>ykonywanych zadań na stanowisku:</w:t>
      </w:r>
    </w:p>
    <w:p w14:paraId="26845427" w14:textId="77777777" w:rsidR="00C473F8" w:rsidRPr="002A6622" w:rsidRDefault="00C473F8" w:rsidP="0071256E">
      <w:pPr>
        <w:rPr>
          <w:rFonts w:ascii="Arial" w:hAnsi="Arial" w:cs="Arial"/>
          <w:b/>
          <w:bCs/>
          <w:i/>
          <w:iCs/>
        </w:rPr>
      </w:pPr>
    </w:p>
    <w:p w14:paraId="31F0B161" w14:textId="7110251D" w:rsidR="00326690" w:rsidRPr="00326690" w:rsidRDefault="00326690" w:rsidP="0032669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1/ </w:t>
      </w:r>
      <w:r w:rsidR="00CB15BA" w:rsidRPr="00326690">
        <w:rPr>
          <w:rFonts w:ascii="Arial" w:hAnsi="Arial" w:cs="Arial"/>
          <w:bCs/>
        </w:rPr>
        <w:t xml:space="preserve">Wykonywanie czynności służbowych dotyczących realizacji zadań finansowanych ze środków Państwowego Funduszu Rehabilitacji Osób Niepełnosprawnych tj. </w:t>
      </w:r>
      <w:r w:rsidRPr="00326690">
        <w:rPr>
          <w:rFonts w:ascii="Arial" w:hAnsi="Arial" w:cs="Arial"/>
          <w:bCs/>
        </w:rPr>
        <w:t>obsługa programu „Aktywny Samorząd”</w:t>
      </w:r>
      <w:r w:rsidR="007E0E68">
        <w:rPr>
          <w:rFonts w:ascii="Arial" w:hAnsi="Arial" w:cs="Arial"/>
          <w:bCs/>
        </w:rPr>
        <w:t xml:space="preserve"> w tym:</w:t>
      </w:r>
    </w:p>
    <w:p w14:paraId="49CB8231" w14:textId="11E5A4D1" w:rsidR="00CB15BA" w:rsidRPr="00326690" w:rsidRDefault="00CB15BA" w:rsidP="00C204A9">
      <w:pPr>
        <w:pStyle w:val="Akapitzlist"/>
        <w:numPr>
          <w:ilvl w:val="0"/>
          <w:numId w:val="23"/>
        </w:numPr>
        <w:rPr>
          <w:rFonts w:ascii="Arial" w:hAnsi="Arial" w:cs="Arial"/>
          <w:bCs/>
        </w:rPr>
      </w:pPr>
      <w:r w:rsidRPr="00326690">
        <w:rPr>
          <w:rFonts w:ascii="Arial" w:hAnsi="Arial" w:cs="Arial"/>
          <w:bCs/>
        </w:rPr>
        <w:lastRenderedPageBreak/>
        <w:t>udzielanie osobom z niepełnosprawnościami rzetelnych informacji na temat możliwości uzyskania dofinansowania oraz pomoc przy sporządzaniu wymaganej dokumentacji,</w:t>
      </w:r>
    </w:p>
    <w:p w14:paraId="1F4E766F" w14:textId="60A6B5BC" w:rsidR="00CB15BA" w:rsidRPr="003514FA" w:rsidRDefault="003514FA" w:rsidP="003514F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FD2C3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="00FD2C30">
        <w:rPr>
          <w:rFonts w:ascii="Arial" w:hAnsi="Arial" w:cs="Arial"/>
          <w:bCs/>
        </w:rPr>
        <w:t xml:space="preserve">   </w:t>
      </w:r>
      <w:r>
        <w:rPr>
          <w:rFonts w:ascii="Arial" w:hAnsi="Arial" w:cs="Arial"/>
          <w:bCs/>
        </w:rPr>
        <w:t xml:space="preserve">b) </w:t>
      </w:r>
      <w:r w:rsidR="00CB15BA" w:rsidRPr="003514FA">
        <w:rPr>
          <w:rFonts w:ascii="Arial" w:hAnsi="Arial" w:cs="Arial"/>
          <w:bCs/>
        </w:rPr>
        <w:t>przyjmowanie i rejestrowanie wniosków w formie papierowej jak i w systemie SOW,</w:t>
      </w:r>
    </w:p>
    <w:p w14:paraId="202231A1" w14:textId="3E305E84" w:rsidR="00CB15BA" w:rsidRPr="00FD2C30" w:rsidRDefault="00CB15BA" w:rsidP="00FD2C30">
      <w:pPr>
        <w:pStyle w:val="Akapitzlist"/>
        <w:numPr>
          <w:ilvl w:val="0"/>
          <w:numId w:val="21"/>
        </w:numPr>
        <w:rPr>
          <w:rFonts w:ascii="Arial" w:hAnsi="Arial" w:cs="Arial"/>
          <w:bCs/>
        </w:rPr>
      </w:pPr>
      <w:r w:rsidRPr="00FD2C30">
        <w:rPr>
          <w:rFonts w:ascii="Arial" w:hAnsi="Arial" w:cs="Arial"/>
          <w:bCs/>
        </w:rPr>
        <w:t>weryfikacja formalna i merytoryczna wniosków,</w:t>
      </w:r>
    </w:p>
    <w:p w14:paraId="5AD6B4E5" w14:textId="5BE3A57B" w:rsidR="00CB15BA" w:rsidRPr="003514FA" w:rsidRDefault="00CB15BA" w:rsidP="003514FA">
      <w:pPr>
        <w:pStyle w:val="Akapitzlist"/>
        <w:numPr>
          <w:ilvl w:val="0"/>
          <w:numId w:val="21"/>
        </w:numPr>
        <w:rPr>
          <w:rFonts w:ascii="Arial" w:hAnsi="Arial" w:cs="Arial"/>
          <w:bCs/>
        </w:rPr>
      </w:pPr>
      <w:r w:rsidRPr="003514FA">
        <w:rPr>
          <w:rFonts w:ascii="Arial" w:hAnsi="Arial" w:cs="Arial"/>
          <w:bCs/>
        </w:rPr>
        <w:t xml:space="preserve">kompletowanie i prowadzenie wymaganej dokumentacji </w:t>
      </w:r>
    </w:p>
    <w:p w14:paraId="79E69300" w14:textId="77777777" w:rsidR="00CB15BA" w:rsidRPr="00A756AF" w:rsidRDefault="00CB15BA" w:rsidP="003514FA">
      <w:pPr>
        <w:pStyle w:val="Akapitzlist"/>
        <w:numPr>
          <w:ilvl w:val="0"/>
          <w:numId w:val="21"/>
        </w:numPr>
        <w:rPr>
          <w:rFonts w:ascii="Arial" w:hAnsi="Arial" w:cs="Arial"/>
          <w:bCs/>
        </w:rPr>
      </w:pPr>
      <w:r w:rsidRPr="00A756AF">
        <w:rPr>
          <w:rFonts w:ascii="Arial" w:hAnsi="Arial" w:cs="Arial"/>
          <w:bCs/>
        </w:rPr>
        <w:t>ustalanie wysokości dofinansowania,</w:t>
      </w:r>
    </w:p>
    <w:p w14:paraId="1DA250BA" w14:textId="77777777" w:rsidR="00CB15BA" w:rsidRPr="00A756AF" w:rsidRDefault="00CB15BA" w:rsidP="003514FA">
      <w:pPr>
        <w:pStyle w:val="Akapitzlist"/>
        <w:numPr>
          <w:ilvl w:val="0"/>
          <w:numId w:val="21"/>
        </w:numPr>
        <w:rPr>
          <w:rFonts w:ascii="Arial" w:hAnsi="Arial" w:cs="Arial"/>
          <w:bCs/>
        </w:rPr>
      </w:pPr>
      <w:r w:rsidRPr="00A756AF">
        <w:rPr>
          <w:rFonts w:ascii="Arial" w:hAnsi="Arial" w:cs="Arial"/>
          <w:bCs/>
        </w:rPr>
        <w:t>sporządzanie umów,</w:t>
      </w:r>
    </w:p>
    <w:p w14:paraId="76FFAE6F" w14:textId="77777777" w:rsidR="00CB15BA" w:rsidRPr="00A756AF" w:rsidRDefault="00CB15BA" w:rsidP="003514FA">
      <w:pPr>
        <w:pStyle w:val="Akapitzlist"/>
        <w:numPr>
          <w:ilvl w:val="0"/>
          <w:numId w:val="21"/>
        </w:numPr>
        <w:rPr>
          <w:rFonts w:ascii="Arial" w:hAnsi="Arial" w:cs="Arial"/>
          <w:bCs/>
        </w:rPr>
      </w:pPr>
      <w:r w:rsidRPr="00A756AF">
        <w:rPr>
          <w:rFonts w:ascii="Arial" w:hAnsi="Arial" w:cs="Arial"/>
          <w:bCs/>
        </w:rPr>
        <w:t xml:space="preserve">sporządzanie wymaganych przepisami sprawozdań, </w:t>
      </w:r>
    </w:p>
    <w:p w14:paraId="49D3C160" w14:textId="504B6658" w:rsidR="00CB15BA" w:rsidRPr="00FD2C30" w:rsidRDefault="00CB15BA" w:rsidP="00FD2C30">
      <w:pPr>
        <w:pStyle w:val="Akapitzlist"/>
        <w:numPr>
          <w:ilvl w:val="0"/>
          <w:numId w:val="21"/>
        </w:numPr>
        <w:rPr>
          <w:rFonts w:ascii="Arial" w:hAnsi="Arial" w:cs="Arial"/>
          <w:bCs/>
        </w:rPr>
      </w:pPr>
      <w:r w:rsidRPr="00FD2C30">
        <w:rPr>
          <w:rFonts w:ascii="Arial" w:hAnsi="Arial" w:cs="Arial"/>
          <w:bCs/>
        </w:rPr>
        <w:t>przygotowywanie i wypłacanie dofinansowania ( przelewy, przekazy pocztowe)</w:t>
      </w:r>
    </w:p>
    <w:p w14:paraId="5BAE4CD3" w14:textId="1B8DA829" w:rsidR="00CB15BA" w:rsidRPr="003D0D49" w:rsidRDefault="003D0D49" w:rsidP="003D0D4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i) </w:t>
      </w:r>
      <w:r>
        <w:rPr>
          <w:rFonts w:ascii="Arial" w:hAnsi="Arial" w:cs="Arial"/>
          <w:bCs/>
        </w:rPr>
        <w:tab/>
      </w:r>
      <w:r w:rsidR="00CB15BA" w:rsidRPr="003D0D49">
        <w:rPr>
          <w:rFonts w:ascii="Arial" w:hAnsi="Arial" w:cs="Arial"/>
          <w:bCs/>
        </w:rPr>
        <w:t>rozliczanie udzielanych dofinansowań,</w:t>
      </w:r>
    </w:p>
    <w:p w14:paraId="48C62965" w14:textId="4B8FA3CA" w:rsidR="00CB15BA" w:rsidRDefault="00CB15BA" w:rsidP="003D0D49">
      <w:pPr>
        <w:pStyle w:val="Akapitzlist"/>
        <w:numPr>
          <w:ilvl w:val="0"/>
          <w:numId w:val="25"/>
        </w:numPr>
        <w:rPr>
          <w:rFonts w:ascii="Arial" w:hAnsi="Arial" w:cs="Arial"/>
          <w:bCs/>
        </w:rPr>
      </w:pPr>
      <w:r w:rsidRPr="003D0D49">
        <w:rPr>
          <w:rFonts w:ascii="Arial" w:hAnsi="Arial" w:cs="Arial"/>
          <w:bCs/>
        </w:rPr>
        <w:t xml:space="preserve">przygotowywanie materiałów dotyczących realizowanego zadania w celu zamieszczenia ich na stronie internetowej PCPR oraz monitorowanie ich pod kątem aktualności, </w:t>
      </w:r>
    </w:p>
    <w:p w14:paraId="53A16318" w14:textId="2DB51F0D" w:rsidR="00A2741D" w:rsidRPr="003D0D49" w:rsidRDefault="00A2741D" w:rsidP="003D0D49">
      <w:pPr>
        <w:pStyle w:val="Akapitzlist"/>
        <w:numPr>
          <w:ilvl w:val="0"/>
          <w:numId w:val="25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przygotowywanie raportów i niezbędnych oświadczeń wymaganych przez PFRON w celu monitoringu i realizacji programu,</w:t>
      </w:r>
    </w:p>
    <w:p w14:paraId="752EF35C" w14:textId="77777777" w:rsidR="00CB15BA" w:rsidRPr="00CB15BA" w:rsidRDefault="00CB15BA" w:rsidP="003D0D49">
      <w:pPr>
        <w:pStyle w:val="Akapitzlist"/>
        <w:numPr>
          <w:ilvl w:val="0"/>
          <w:numId w:val="25"/>
        </w:numPr>
        <w:rPr>
          <w:rFonts w:ascii="Arial" w:hAnsi="Arial" w:cs="Arial"/>
          <w:bCs/>
        </w:rPr>
      </w:pPr>
      <w:r w:rsidRPr="00A53358">
        <w:rPr>
          <w:rFonts w:ascii="Arial" w:hAnsi="Arial" w:cs="Arial"/>
          <w:bCs/>
        </w:rPr>
        <w:t>przygotowywanie</w:t>
      </w:r>
      <w:r w:rsidRPr="00CB15BA">
        <w:rPr>
          <w:rFonts w:ascii="Arial" w:hAnsi="Arial" w:cs="Arial"/>
          <w:bCs/>
        </w:rPr>
        <w:t xml:space="preserve"> i przekazywanie dokumentacji do archiwum.</w:t>
      </w:r>
    </w:p>
    <w:p w14:paraId="253B114D" w14:textId="77777777" w:rsidR="00CB15BA" w:rsidRPr="00CB15BA" w:rsidRDefault="00CB15BA" w:rsidP="0071256E">
      <w:pPr>
        <w:rPr>
          <w:rFonts w:ascii="Arial" w:hAnsi="Arial" w:cs="Arial"/>
          <w:bCs/>
          <w:i/>
          <w:iCs/>
        </w:rPr>
      </w:pPr>
    </w:p>
    <w:p w14:paraId="66137AA2" w14:textId="77777777" w:rsidR="00CB15BA" w:rsidRPr="00CB15BA" w:rsidRDefault="00CB15BA" w:rsidP="0071256E">
      <w:pPr>
        <w:rPr>
          <w:rStyle w:val="Pogrubienie"/>
          <w:rFonts w:ascii="Arial" w:hAnsi="Arial" w:cs="Arial"/>
        </w:rPr>
      </w:pPr>
    </w:p>
    <w:p w14:paraId="14547385" w14:textId="56C9409D" w:rsidR="00CB15BA" w:rsidRPr="00D74F9A" w:rsidRDefault="00CB15BA" w:rsidP="00D74F9A">
      <w:pPr>
        <w:pStyle w:val="Akapitzlist"/>
        <w:numPr>
          <w:ilvl w:val="0"/>
          <w:numId w:val="6"/>
        </w:numPr>
        <w:jc w:val="both"/>
        <w:rPr>
          <w:rStyle w:val="Pogrubienie"/>
          <w:rFonts w:ascii="Arial" w:hAnsi="Arial" w:cs="Arial"/>
          <w:b w:val="0"/>
          <w:bCs w:val="0"/>
        </w:rPr>
      </w:pPr>
      <w:r w:rsidRPr="00D74F9A">
        <w:rPr>
          <w:rStyle w:val="Pogrubienie"/>
          <w:rFonts w:ascii="Arial" w:hAnsi="Arial" w:cs="Arial"/>
          <w:b w:val="0"/>
          <w:bCs w:val="0"/>
        </w:rPr>
        <w:t>Informacja o warunkach pracy na danym stanowisku:</w:t>
      </w:r>
    </w:p>
    <w:p w14:paraId="4F7E31E6" w14:textId="77777777" w:rsidR="003404F6" w:rsidRPr="00AA2F31" w:rsidRDefault="003404F6" w:rsidP="006E17DC">
      <w:pPr>
        <w:jc w:val="both"/>
        <w:rPr>
          <w:rStyle w:val="Pogrubienie"/>
          <w:rFonts w:ascii="Arial" w:hAnsi="Arial" w:cs="Arial"/>
        </w:rPr>
      </w:pPr>
    </w:p>
    <w:p w14:paraId="58FD1057" w14:textId="77777777" w:rsidR="00073795" w:rsidRPr="00AA2F31" w:rsidRDefault="00073795" w:rsidP="006E17DC">
      <w:pPr>
        <w:jc w:val="both"/>
        <w:rPr>
          <w:rStyle w:val="Pogrubienie"/>
          <w:rFonts w:ascii="Arial" w:hAnsi="Arial" w:cs="Arial"/>
        </w:rPr>
      </w:pPr>
    </w:p>
    <w:p w14:paraId="0284C831" w14:textId="358B7CAC" w:rsidR="009514D6" w:rsidRPr="00AA2F31" w:rsidRDefault="009514D6" w:rsidP="008F0009">
      <w:pPr>
        <w:pStyle w:val="Akapitzlist"/>
        <w:numPr>
          <w:ilvl w:val="0"/>
          <w:numId w:val="14"/>
        </w:numPr>
        <w:rPr>
          <w:rStyle w:val="Pogrubienie"/>
          <w:rFonts w:ascii="Arial" w:hAnsi="Arial" w:cs="Arial"/>
          <w:b w:val="0"/>
        </w:rPr>
      </w:pPr>
      <w:r w:rsidRPr="00AA2F31">
        <w:rPr>
          <w:rStyle w:val="Pogrubienie"/>
          <w:rFonts w:ascii="Arial" w:hAnsi="Arial" w:cs="Arial"/>
          <w:b w:val="0"/>
        </w:rPr>
        <w:t>Miejsce pracy: Powiato</w:t>
      </w:r>
      <w:r w:rsidR="00592F2E" w:rsidRPr="00AA2F31">
        <w:rPr>
          <w:rStyle w:val="Pogrubienie"/>
          <w:rFonts w:ascii="Arial" w:hAnsi="Arial" w:cs="Arial"/>
          <w:b w:val="0"/>
        </w:rPr>
        <w:t>we Centrum Pomocy Rodzinie w Żywcu</w:t>
      </w:r>
      <w:r w:rsidRPr="00AA2F31">
        <w:rPr>
          <w:rStyle w:val="Pogrubienie"/>
          <w:rFonts w:ascii="Arial" w:hAnsi="Arial" w:cs="Arial"/>
          <w:b w:val="0"/>
        </w:rPr>
        <w:t>, ul. Ks. Pr. St. Słonki 24</w:t>
      </w:r>
      <w:r w:rsidR="001C60E4" w:rsidRPr="00AA2F31">
        <w:rPr>
          <w:rStyle w:val="Pogrubienie"/>
          <w:rFonts w:ascii="Arial" w:hAnsi="Arial" w:cs="Arial"/>
          <w:b w:val="0"/>
        </w:rPr>
        <w:t xml:space="preserve">, </w:t>
      </w:r>
      <w:r w:rsidRPr="00AA2F31">
        <w:rPr>
          <w:rStyle w:val="Pogrubienie"/>
          <w:rFonts w:ascii="Arial" w:hAnsi="Arial" w:cs="Arial"/>
          <w:b w:val="0"/>
        </w:rPr>
        <w:t>34-300 Żywiec</w:t>
      </w:r>
    </w:p>
    <w:p w14:paraId="7F68BE3B" w14:textId="060B9C52" w:rsidR="008F5F88" w:rsidRPr="00AA2F31" w:rsidRDefault="009514D6" w:rsidP="008F0009">
      <w:pPr>
        <w:pStyle w:val="Akapitzlist"/>
        <w:numPr>
          <w:ilvl w:val="0"/>
          <w:numId w:val="14"/>
        </w:numPr>
        <w:rPr>
          <w:rStyle w:val="Pogrubienie"/>
          <w:rFonts w:ascii="Arial" w:hAnsi="Arial" w:cs="Arial"/>
          <w:b w:val="0"/>
        </w:rPr>
      </w:pPr>
      <w:r w:rsidRPr="00AA2F31">
        <w:rPr>
          <w:rStyle w:val="Pogrubienie"/>
          <w:rFonts w:ascii="Arial" w:hAnsi="Arial" w:cs="Arial"/>
          <w:b w:val="0"/>
        </w:rPr>
        <w:t xml:space="preserve">Praca biurowa </w:t>
      </w:r>
      <w:r w:rsidR="003158F3" w:rsidRPr="00AA2F31">
        <w:rPr>
          <w:rStyle w:val="Pogrubienie"/>
          <w:rFonts w:ascii="Arial" w:hAnsi="Arial" w:cs="Arial"/>
          <w:b w:val="0"/>
        </w:rPr>
        <w:t>w wymiarze 1/1 etatu</w:t>
      </w:r>
    </w:p>
    <w:p w14:paraId="679AA109" w14:textId="272472E8" w:rsidR="009514D6" w:rsidRPr="00AA2F31" w:rsidRDefault="009514D6" w:rsidP="008F0009">
      <w:pPr>
        <w:pStyle w:val="Akapitzlist"/>
        <w:numPr>
          <w:ilvl w:val="0"/>
          <w:numId w:val="14"/>
        </w:numPr>
        <w:rPr>
          <w:rStyle w:val="Pogrubienie"/>
          <w:rFonts w:ascii="Arial" w:hAnsi="Arial" w:cs="Arial"/>
          <w:b w:val="0"/>
        </w:rPr>
      </w:pPr>
      <w:r w:rsidRPr="00AA2F31">
        <w:rPr>
          <w:rStyle w:val="Pogrubienie"/>
          <w:rFonts w:ascii="Arial" w:hAnsi="Arial" w:cs="Arial"/>
          <w:b w:val="0"/>
        </w:rPr>
        <w:t>Praca na stanowisku urzędniczym</w:t>
      </w:r>
    </w:p>
    <w:p w14:paraId="358CAF75" w14:textId="0998AD5D" w:rsidR="009514D6" w:rsidRPr="00AA2F31" w:rsidRDefault="009514D6" w:rsidP="008F0009">
      <w:pPr>
        <w:pStyle w:val="Akapitzlist"/>
        <w:numPr>
          <w:ilvl w:val="0"/>
          <w:numId w:val="14"/>
        </w:numPr>
        <w:rPr>
          <w:rStyle w:val="Pogrubienie"/>
          <w:rFonts w:ascii="Arial" w:hAnsi="Arial" w:cs="Arial"/>
          <w:b w:val="0"/>
        </w:rPr>
      </w:pPr>
      <w:r w:rsidRPr="00AA2F31">
        <w:rPr>
          <w:rStyle w:val="Pogrubienie"/>
          <w:rFonts w:ascii="Arial" w:hAnsi="Arial" w:cs="Arial"/>
          <w:b w:val="0"/>
        </w:rPr>
        <w:t>Praca przy komputerze powyżej czterech godzin</w:t>
      </w:r>
    </w:p>
    <w:p w14:paraId="62CF16A9" w14:textId="75F12138" w:rsidR="00CE66C9" w:rsidRPr="00AA2F31" w:rsidRDefault="00CE66C9" w:rsidP="008F0009">
      <w:pPr>
        <w:pStyle w:val="Akapitzlist"/>
        <w:numPr>
          <w:ilvl w:val="0"/>
          <w:numId w:val="14"/>
        </w:numPr>
        <w:rPr>
          <w:rStyle w:val="Pogrubienie"/>
          <w:rFonts w:ascii="Arial" w:hAnsi="Arial" w:cs="Arial"/>
          <w:b w:val="0"/>
        </w:rPr>
      </w:pPr>
      <w:r w:rsidRPr="00AA2F31">
        <w:rPr>
          <w:rStyle w:val="Pogrubienie"/>
          <w:rFonts w:ascii="Arial" w:hAnsi="Arial" w:cs="Arial"/>
          <w:b w:val="0"/>
        </w:rPr>
        <w:t>Praca o charakterze administracyjno-biurowym</w:t>
      </w:r>
    </w:p>
    <w:p w14:paraId="12A06020" w14:textId="3136724B" w:rsidR="00B02728" w:rsidRPr="00AA2F31" w:rsidRDefault="00B02728" w:rsidP="008F0009">
      <w:pPr>
        <w:pStyle w:val="Akapitzlist"/>
        <w:numPr>
          <w:ilvl w:val="0"/>
          <w:numId w:val="14"/>
        </w:numPr>
        <w:rPr>
          <w:rStyle w:val="Pogrubienie"/>
          <w:rFonts w:ascii="Arial" w:hAnsi="Arial" w:cs="Arial"/>
          <w:b w:val="0"/>
        </w:rPr>
      </w:pPr>
      <w:r w:rsidRPr="00AA2F31">
        <w:rPr>
          <w:rStyle w:val="Pogrubienie"/>
          <w:rFonts w:ascii="Arial" w:hAnsi="Arial" w:cs="Arial"/>
          <w:b w:val="0"/>
        </w:rPr>
        <w:t>Pomieszczenia przeznaczone do pracy oświetlone światłem naturalnym i sztucznym</w:t>
      </w:r>
    </w:p>
    <w:p w14:paraId="335DB084" w14:textId="5A8FA53A" w:rsidR="00B02728" w:rsidRDefault="00B02728" w:rsidP="008F0009">
      <w:pPr>
        <w:pStyle w:val="Akapitzlist"/>
        <w:numPr>
          <w:ilvl w:val="0"/>
          <w:numId w:val="14"/>
        </w:numPr>
        <w:rPr>
          <w:rStyle w:val="Pogrubienie"/>
          <w:rFonts w:ascii="Arial" w:hAnsi="Arial" w:cs="Arial"/>
          <w:b w:val="0"/>
        </w:rPr>
      </w:pPr>
      <w:r w:rsidRPr="00AA2F31">
        <w:rPr>
          <w:rStyle w:val="Pogrubienie"/>
          <w:rFonts w:ascii="Arial" w:hAnsi="Arial" w:cs="Arial"/>
          <w:b w:val="0"/>
        </w:rPr>
        <w:t>Bezpośredni kontakt z interesantami</w:t>
      </w:r>
    </w:p>
    <w:p w14:paraId="334A858E" w14:textId="00A5D782" w:rsidR="00B22090" w:rsidRPr="00C175C4" w:rsidRDefault="00C175C4" w:rsidP="00C175C4">
      <w:pPr>
        <w:ind w:left="360"/>
        <w:jc w:val="both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  <w:b w:val="0"/>
          <w:bCs w:val="0"/>
        </w:rPr>
        <w:t>8)</w:t>
      </w:r>
      <w:r w:rsidR="00032EFE">
        <w:rPr>
          <w:rStyle w:val="Pogrubienie"/>
          <w:rFonts w:ascii="Arial" w:hAnsi="Arial" w:cs="Arial"/>
          <w:b w:val="0"/>
          <w:bCs w:val="0"/>
        </w:rPr>
        <w:t xml:space="preserve"> </w:t>
      </w:r>
      <w:r w:rsidR="00FE2B07" w:rsidRPr="00C175C4">
        <w:rPr>
          <w:rStyle w:val="Pogrubienie"/>
          <w:rFonts w:ascii="Arial" w:hAnsi="Arial" w:cs="Arial"/>
          <w:b w:val="0"/>
          <w:bCs w:val="0"/>
        </w:rPr>
        <w:t>Informacja o początkowym wynagrodzeniu lub jego przedziale na rekrutowanym stanowisku zostanie przekazana na etapie prowadzonej rekrutacji (przed II etapem naboru</w:t>
      </w:r>
      <w:r w:rsidR="00FE2B07" w:rsidRPr="00C175C4">
        <w:rPr>
          <w:rStyle w:val="Pogrubienie"/>
          <w:rFonts w:ascii="Arial" w:hAnsi="Arial" w:cs="Arial"/>
        </w:rPr>
        <w:t>)</w:t>
      </w:r>
    </w:p>
    <w:p w14:paraId="051150AC" w14:textId="77777777" w:rsidR="00AD2759" w:rsidRPr="00AD2759" w:rsidRDefault="00AD2759" w:rsidP="00AD2759">
      <w:pPr>
        <w:pStyle w:val="Akapitzlist"/>
        <w:jc w:val="both"/>
        <w:rPr>
          <w:rStyle w:val="Pogrubienie"/>
          <w:rFonts w:ascii="Arial" w:hAnsi="Arial" w:cs="Arial"/>
        </w:rPr>
      </w:pPr>
    </w:p>
    <w:p w14:paraId="641BE25E" w14:textId="51F6C60E" w:rsidR="00B02728" w:rsidRPr="00AE6D9B" w:rsidRDefault="00B02728" w:rsidP="00AE6D9B">
      <w:pPr>
        <w:pStyle w:val="Akapitzlist"/>
        <w:numPr>
          <w:ilvl w:val="0"/>
          <w:numId w:val="6"/>
        </w:numPr>
        <w:rPr>
          <w:rStyle w:val="Pogrubienie"/>
          <w:rFonts w:ascii="Arial" w:hAnsi="Arial" w:cs="Arial"/>
          <w:b w:val="0"/>
          <w:bCs w:val="0"/>
        </w:rPr>
      </w:pPr>
      <w:r w:rsidRPr="00AE6D9B">
        <w:rPr>
          <w:rStyle w:val="Pogrubienie"/>
          <w:rFonts w:ascii="Arial" w:hAnsi="Arial" w:cs="Arial"/>
          <w:b w:val="0"/>
          <w:bCs w:val="0"/>
        </w:rPr>
        <w:t xml:space="preserve">Informacja o wskaźniku zatrudnienia: </w:t>
      </w:r>
    </w:p>
    <w:p w14:paraId="3107914D" w14:textId="77777777" w:rsidR="00B02728" w:rsidRPr="00AA2F31" w:rsidRDefault="00B02728" w:rsidP="00B02728">
      <w:pPr>
        <w:pStyle w:val="Akapitzlist"/>
        <w:ind w:left="1080"/>
        <w:jc w:val="both"/>
        <w:rPr>
          <w:rStyle w:val="Pogrubienie"/>
          <w:rFonts w:ascii="Arial" w:hAnsi="Arial" w:cs="Arial"/>
        </w:rPr>
      </w:pPr>
    </w:p>
    <w:p w14:paraId="4CF27A5E" w14:textId="6DEFCECA" w:rsidR="008F5F88" w:rsidRPr="00DA1FDF" w:rsidRDefault="008F5F88" w:rsidP="008F0009">
      <w:pPr>
        <w:rPr>
          <w:rStyle w:val="Pogrubienie"/>
          <w:rFonts w:ascii="Arial" w:hAnsi="Arial" w:cs="Arial"/>
          <w:b w:val="0"/>
          <w:bCs w:val="0"/>
        </w:rPr>
      </w:pPr>
      <w:r w:rsidRPr="00DA1FDF">
        <w:rPr>
          <w:rStyle w:val="Pogrubienie"/>
          <w:rFonts w:ascii="Arial" w:hAnsi="Arial" w:cs="Arial"/>
          <w:b w:val="0"/>
          <w:bCs w:val="0"/>
        </w:rPr>
        <w:t>Wskaźnik zatrudnienia osób niepełnosprawnych</w:t>
      </w:r>
      <w:r w:rsidR="00CF5382" w:rsidRPr="00DA1FDF">
        <w:rPr>
          <w:rStyle w:val="Pogrubienie"/>
          <w:rFonts w:ascii="Arial" w:hAnsi="Arial" w:cs="Arial"/>
          <w:b w:val="0"/>
          <w:bCs w:val="0"/>
        </w:rPr>
        <w:t xml:space="preserve"> w Powiatowym Centrum Pomocy Rodzin</w:t>
      </w:r>
      <w:r w:rsidR="007F79F1" w:rsidRPr="00DA1FDF">
        <w:rPr>
          <w:rStyle w:val="Pogrubienie"/>
          <w:rFonts w:ascii="Arial" w:hAnsi="Arial" w:cs="Arial"/>
          <w:b w:val="0"/>
          <w:bCs w:val="0"/>
        </w:rPr>
        <w:t xml:space="preserve">ie </w:t>
      </w:r>
      <w:r w:rsidR="00CF5382" w:rsidRPr="00DA1FDF">
        <w:rPr>
          <w:rStyle w:val="Pogrubienie"/>
          <w:rFonts w:ascii="Arial" w:hAnsi="Arial" w:cs="Arial"/>
          <w:b w:val="0"/>
          <w:bCs w:val="0"/>
        </w:rPr>
        <w:t>w Żywcu</w:t>
      </w:r>
      <w:r w:rsidRPr="00DA1FDF">
        <w:rPr>
          <w:rStyle w:val="Pogrubienie"/>
          <w:rFonts w:ascii="Arial" w:hAnsi="Arial" w:cs="Arial"/>
          <w:b w:val="0"/>
          <w:bCs w:val="0"/>
        </w:rPr>
        <w:t xml:space="preserve"> w</w:t>
      </w:r>
      <w:r w:rsidR="00CF5382" w:rsidRPr="00DA1FDF">
        <w:rPr>
          <w:rStyle w:val="Pogrubienie"/>
          <w:rFonts w:ascii="Arial" w:hAnsi="Arial" w:cs="Arial"/>
          <w:b w:val="0"/>
          <w:bCs w:val="0"/>
        </w:rPr>
        <w:t xml:space="preserve"> rozumieniu przepisów ustawy o rehabilitacji zawodowej</w:t>
      </w:r>
      <w:r w:rsidR="007F79F1" w:rsidRPr="00DA1FDF">
        <w:rPr>
          <w:rStyle w:val="Pogrubienie"/>
          <w:rFonts w:ascii="Arial" w:hAnsi="Arial" w:cs="Arial"/>
          <w:b w:val="0"/>
          <w:bCs w:val="0"/>
        </w:rPr>
        <w:t xml:space="preserve"> </w:t>
      </w:r>
      <w:r w:rsidR="00CF5382" w:rsidRPr="00DA1FDF">
        <w:rPr>
          <w:rStyle w:val="Pogrubienie"/>
          <w:rFonts w:ascii="Arial" w:hAnsi="Arial" w:cs="Arial"/>
          <w:b w:val="0"/>
          <w:bCs w:val="0"/>
        </w:rPr>
        <w:t>i społecznej oraz zatrudnianiu osób niepełnosprawnych</w:t>
      </w:r>
      <w:r w:rsidRPr="00DA1FDF">
        <w:rPr>
          <w:rStyle w:val="Pogrubienie"/>
          <w:rFonts w:ascii="Arial" w:hAnsi="Arial" w:cs="Arial"/>
          <w:b w:val="0"/>
          <w:bCs w:val="0"/>
        </w:rPr>
        <w:t xml:space="preserve"> </w:t>
      </w:r>
      <w:r w:rsidR="00B00065" w:rsidRPr="00DA1FDF">
        <w:rPr>
          <w:rStyle w:val="Pogrubienie"/>
          <w:rFonts w:ascii="Arial" w:hAnsi="Arial" w:cs="Arial"/>
          <w:b w:val="0"/>
          <w:bCs w:val="0"/>
        </w:rPr>
        <w:t xml:space="preserve">miesiącu </w:t>
      </w:r>
      <w:r w:rsidR="00DE5903">
        <w:rPr>
          <w:rStyle w:val="Pogrubienie"/>
          <w:rFonts w:ascii="Arial" w:hAnsi="Arial" w:cs="Arial"/>
          <w:b w:val="0"/>
          <w:bCs w:val="0"/>
        </w:rPr>
        <w:t>marcu</w:t>
      </w:r>
      <w:r w:rsidR="00023384">
        <w:rPr>
          <w:rStyle w:val="Pogrubienie"/>
          <w:rFonts w:ascii="Arial" w:hAnsi="Arial" w:cs="Arial"/>
          <w:b w:val="0"/>
          <w:bCs w:val="0"/>
        </w:rPr>
        <w:t xml:space="preserve"> </w:t>
      </w:r>
      <w:r w:rsidR="003158F3" w:rsidRPr="00DA1FDF">
        <w:rPr>
          <w:rStyle w:val="Pogrubienie"/>
          <w:rFonts w:ascii="Arial" w:hAnsi="Arial" w:cs="Arial"/>
          <w:b w:val="0"/>
          <w:bCs w:val="0"/>
        </w:rPr>
        <w:t>202</w:t>
      </w:r>
      <w:r w:rsidR="00DE5903">
        <w:rPr>
          <w:rStyle w:val="Pogrubienie"/>
          <w:rFonts w:ascii="Arial" w:hAnsi="Arial" w:cs="Arial"/>
          <w:b w:val="0"/>
          <w:bCs w:val="0"/>
        </w:rPr>
        <w:t>6</w:t>
      </w:r>
      <w:r w:rsidRPr="00DA1FDF">
        <w:rPr>
          <w:rStyle w:val="Pogrubienie"/>
          <w:rFonts w:ascii="Arial" w:hAnsi="Arial" w:cs="Arial"/>
          <w:b w:val="0"/>
          <w:bCs w:val="0"/>
        </w:rPr>
        <w:t xml:space="preserve">r. </w:t>
      </w:r>
      <w:r w:rsidR="00B00065" w:rsidRPr="00DA1FDF">
        <w:rPr>
          <w:rStyle w:val="Pogrubienie"/>
          <w:rFonts w:ascii="Arial" w:hAnsi="Arial" w:cs="Arial"/>
          <w:b w:val="0"/>
          <w:bCs w:val="0"/>
          <w:color w:val="000000" w:themeColor="text1"/>
        </w:rPr>
        <w:t xml:space="preserve">wyniósł </w:t>
      </w:r>
      <w:r w:rsidR="00B22090" w:rsidRPr="00DA1FDF">
        <w:rPr>
          <w:rStyle w:val="Pogrubienie"/>
          <w:rFonts w:ascii="Arial" w:hAnsi="Arial" w:cs="Arial"/>
          <w:b w:val="0"/>
          <w:bCs w:val="0"/>
          <w:color w:val="000000" w:themeColor="text1"/>
        </w:rPr>
        <w:t>powyżej 6 %</w:t>
      </w:r>
      <w:r w:rsidR="00584B6A" w:rsidRPr="00DA1FDF">
        <w:rPr>
          <w:rStyle w:val="Pogrubienie"/>
          <w:rFonts w:ascii="Arial" w:hAnsi="Arial" w:cs="Arial"/>
          <w:b w:val="0"/>
          <w:bCs w:val="0"/>
          <w:color w:val="000000" w:themeColor="text1"/>
        </w:rPr>
        <w:t>.</w:t>
      </w:r>
    </w:p>
    <w:p w14:paraId="0D4D4390" w14:textId="77777777" w:rsidR="008F5F88" w:rsidRPr="002A6622" w:rsidRDefault="008F5F88" w:rsidP="006E17DC">
      <w:pPr>
        <w:jc w:val="both"/>
        <w:rPr>
          <w:rStyle w:val="Pogrubienie"/>
          <w:rFonts w:ascii="Arial" w:hAnsi="Arial" w:cs="Arial"/>
          <w:b w:val="0"/>
        </w:rPr>
      </w:pPr>
    </w:p>
    <w:p w14:paraId="6825B5DD" w14:textId="41861AA7" w:rsidR="008F5F88" w:rsidRPr="00AE6D9B" w:rsidRDefault="008F5F88" w:rsidP="00AE6D9B">
      <w:pPr>
        <w:pStyle w:val="Akapitzlist"/>
        <w:numPr>
          <w:ilvl w:val="0"/>
          <w:numId w:val="6"/>
        </w:numPr>
        <w:rPr>
          <w:rStyle w:val="Pogrubienie"/>
          <w:rFonts w:ascii="Arial" w:hAnsi="Arial" w:cs="Arial"/>
          <w:b w:val="0"/>
          <w:bCs w:val="0"/>
        </w:rPr>
      </w:pPr>
      <w:r w:rsidRPr="00AE6D9B">
        <w:rPr>
          <w:rStyle w:val="Pogrubienie"/>
          <w:rFonts w:ascii="Arial" w:hAnsi="Arial" w:cs="Arial"/>
          <w:b w:val="0"/>
          <w:bCs w:val="0"/>
        </w:rPr>
        <w:t>Wymagane dokumenty:</w:t>
      </w:r>
    </w:p>
    <w:p w14:paraId="09BED53A" w14:textId="77777777" w:rsidR="00073795" w:rsidRPr="002A6622" w:rsidRDefault="00073795" w:rsidP="006E17DC">
      <w:pPr>
        <w:jc w:val="both"/>
        <w:rPr>
          <w:rStyle w:val="Pogrubienie"/>
          <w:rFonts w:ascii="Arial" w:hAnsi="Arial" w:cs="Arial"/>
        </w:rPr>
      </w:pPr>
    </w:p>
    <w:p w14:paraId="7906C1CC" w14:textId="197D62C6" w:rsidR="008F5F88" w:rsidRDefault="008F5F88" w:rsidP="004132A5">
      <w:pPr>
        <w:pStyle w:val="Akapitzlist"/>
        <w:numPr>
          <w:ilvl w:val="0"/>
          <w:numId w:val="15"/>
        </w:numPr>
        <w:rPr>
          <w:rStyle w:val="Pogrubienie"/>
          <w:rFonts w:ascii="Arial" w:hAnsi="Arial" w:cs="Arial"/>
          <w:b w:val="0"/>
        </w:rPr>
      </w:pPr>
      <w:r w:rsidRPr="00DA1FDF">
        <w:rPr>
          <w:rStyle w:val="Pogrubienie"/>
          <w:rFonts w:ascii="Arial" w:hAnsi="Arial" w:cs="Arial"/>
          <w:b w:val="0"/>
        </w:rPr>
        <w:t>List motywacyjny</w:t>
      </w:r>
      <w:r w:rsidR="009F5216" w:rsidRPr="00DA1FDF">
        <w:rPr>
          <w:rStyle w:val="Pogrubienie"/>
          <w:rFonts w:ascii="Arial" w:hAnsi="Arial" w:cs="Arial"/>
          <w:b w:val="0"/>
        </w:rPr>
        <w:t>.</w:t>
      </w:r>
    </w:p>
    <w:p w14:paraId="779A6E9D" w14:textId="747CAAA2" w:rsidR="00320055" w:rsidRPr="00DA1FDF" w:rsidRDefault="00320055" w:rsidP="004132A5">
      <w:pPr>
        <w:pStyle w:val="Akapitzlist"/>
        <w:numPr>
          <w:ilvl w:val="0"/>
          <w:numId w:val="15"/>
        </w:numPr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Życiorys- curriculum vitae opatrzony numerem telefonu kontaktowego lub adresem e-mail.</w:t>
      </w:r>
    </w:p>
    <w:p w14:paraId="71B15543" w14:textId="29E9E072" w:rsidR="008F5F88" w:rsidRPr="00A85A87" w:rsidRDefault="006F7324" w:rsidP="00A85A87">
      <w:pPr>
        <w:pStyle w:val="Akapitzlist"/>
        <w:numPr>
          <w:ilvl w:val="0"/>
          <w:numId w:val="15"/>
        </w:numPr>
        <w:rPr>
          <w:rStyle w:val="Pogrubienie"/>
          <w:rFonts w:ascii="Arial" w:hAnsi="Arial" w:cs="Arial"/>
          <w:b w:val="0"/>
        </w:rPr>
      </w:pPr>
      <w:r w:rsidRPr="00DA1FDF">
        <w:rPr>
          <w:rStyle w:val="Pogrubienie"/>
          <w:rFonts w:ascii="Arial" w:hAnsi="Arial" w:cs="Arial"/>
          <w:b w:val="0"/>
        </w:rPr>
        <w:t>Wypełniony k</w:t>
      </w:r>
      <w:r w:rsidR="008F5F88" w:rsidRPr="00DA1FDF">
        <w:rPr>
          <w:rStyle w:val="Pogrubienie"/>
          <w:rFonts w:ascii="Arial" w:hAnsi="Arial" w:cs="Arial"/>
          <w:b w:val="0"/>
        </w:rPr>
        <w:t>westionari</w:t>
      </w:r>
      <w:r w:rsidR="00CF7C8D" w:rsidRPr="00DA1FDF">
        <w:rPr>
          <w:rStyle w:val="Pogrubienie"/>
          <w:rFonts w:ascii="Arial" w:hAnsi="Arial" w:cs="Arial"/>
          <w:b w:val="0"/>
        </w:rPr>
        <w:t>usz osobowy dla osoby ubiegającej się o zatrudnienie.</w:t>
      </w:r>
    </w:p>
    <w:p w14:paraId="3B20CD32" w14:textId="2C816B77" w:rsidR="008F5F88" w:rsidRPr="00DA1FDF" w:rsidRDefault="008F5F88" w:rsidP="004132A5">
      <w:pPr>
        <w:pStyle w:val="Akapitzlist"/>
        <w:numPr>
          <w:ilvl w:val="0"/>
          <w:numId w:val="15"/>
        </w:numPr>
        <w:rPr>
          <w:rStyle w:val="Pogrubienie"/>
          <w:rFonts w:ascii="Arial" w:hAnsi="Arial" w:cs="Arial"/>
          <w:b w:val="0"/>
        </w:rPr>
      </w:pPr>
      <w:r w:rsidRPr="00DA1FDF">
        <w:rPr>
          <w:rStyle w:val="Pogrubienie"/>
          <w:rFonts w:ascii="Arial" w:hAnsi="Arial" w:cs="Arial"/>
          <w:b w:val="0"/>
        </w:rPr>
        <w:t>Oświadczenie kandydata o posiadaniu</w:t>
      </w:r>
      <w:r w:rsidR="006F7324" w:rsidRPr="00DA1FDF">
        <w:rPr>
          <w:rStyle w:val="Pogrubienie"/>
          <w:rFonts w:ascii="Arial" w:hAnsi="Arial" w:cs="Arial"/>
          <w:b w:val="0"/>
        </w:rPr>
        <w:t xml:space="preserve"> obywatelstwa polskiego, o posiadaniu</w:t>
      </w:r>
      <w:r w:rsidRPr="00DA1FDF">
        <w:rPr>
          <w:rStyle w:val="Pogrubienie"/>
          <w:rFonts w:ascii="Arial" w:hAnsi="Arial" w:cs="Arial"/>
          <w:b w:val="0"/>
        </w:rPr>
        <w:t xml:space="preserve"> pełnej zdolności do czynności prawnych </w:t>
      </w:r>
      <w:r w:rsidR="006F7324" w:rsidRPr="00DA1FDF">
        <w:rPr>
          <w:rStyle w:val="Pogrubienie"/>
          <w:rFonts w:ascii="Arial" w:hAnsi="Arial" w:cs="Arial"/>
          <w:b w:val="0"/>
        </w:rPr>
        <w:t>oraz</w:t>
      </w:r>
      <w:r w:rsidRPr="00DA1FDF">
        <w:rPr>
          <w:rStyle w:val="Pogrubienie"/>
          <w:rFonts w:ascii="Arial" w:hAnsi="Arial" w:cs="Arial"/>
          <w:b w:val="0"/>
        </w:rPr>
        <w:t xml:space="preserve"> korzystaniu z pełni praw publicznych.</w:t>
      </w:r>
    </w:p>
    <w:p w14:paraId="74402470" w14:textId="55E7D8EB" w:rsidR="009B4DF3" w:rsidRPr="002B717D" w:rsidRDefault="00B22090" w:rsidP="004132A5">
      <w:pPr>
        <w:pStyle w:val="Akapitzlist"/>
        <w:numPr>
          <w:ilvl w:val="0"/>
          <w:numId w:val="15"/>
        </w:numPr>
        <w:rPr>
          <w:rStyle w:val="Pogrubienie"/>
          <w:rFonts w:ascii="Arial" w:hAnsi="Arial" w:cs="Arial"/>
          <w:b w:val="0"/>
        </w:rPr>
      </w:pPr>
      <w:r w:rsidRPr="00DA1FDF">
        <w:rPr>
          <w:rStyle w:val="Pogrubienie"/>
          <w:rFonts w:ascii="Arial" w:hAnsi="Arial" w:cs="Arial"/>
          <w:b w:val="0"/>
        </w:rPr>
        <w:t>Klauzula</w:t>
      </w:r>
      <w:r w:rsidR="008F5F88" w:rsidRPr="00DA1FDF">
        <w:rPr>
          <w:rStyle w:val="Pogrubienie"/>
          <w:rFonts w:ascii="Arial" w:hAnsi="Arial" w:cs="Arial"/>
          <w:b w:val="0"/>
        </w:rPr>
        <w:t xml:space="preserve"> zgody</w:t>
      </w:r>
      <w:r w:rsidR="00A05B0F" w:rsidRPr="00DA1FDF">
        <w:rPr>
          <w:rStyle w:val="Pogrubienie"/>
          <w:rFonts w:ascii="Arial" w:hAnsi="Arial" w:cs="Arial"/>
          <w:b w:val="0"/>
        </w:rPr>
        <w:t xml:space="preserve"> kandydata </w:t>
      </w:r>
      <w:r w:rsidR="008F5F88" w:rsidRPr="00DA1FDF">
        <w:rPr>
          <w:rStyle w:val="Pogrubienie"/>
          <w:rFonts w:ascii="Arial" w:hAnsi="Arial" w:cs="Arial"/>
          <w:b w:val="0"/>
        </w:rPr>
        <w:t xml:space="preserve">na przetwarzanie danych osobowych </w:t>
      </w:r>
      <w:r w:rsidR="00A05B0F" w:rsidRPr="00DA1FDF">
        <w:rPr>
          <w:rStyle w:val="Pogrubienie"/>
          <w:rFonts w:ascii="Arial" w:hAnsi="Arial" w:cs="Arial"/>
          <w:b w:val="0"/>
        </w:rPr>
        <w:t xml:space="preserve">zawartych w ofercie </w:t>
      </w:r>
      <w:r w:rsidR="00A05B0F" w:rsidRPr="002B717D">
        <w:rPr>
          <w:rStyle w:val="Pogrubienie"/>
          <w:rFonts w:ascii="Arial" w:hAnsi="Arial" w:cs="Arial"/>
          <w:b w:val="0"/>
        </w:rPr>
        <w:t>pracy dla potrzeb niezbędnych do realizacji procesu rekrutacji o treści</w:t>
      </w:r>
      <w:r w:rsidR="009B4DF3" w:rsidRPr="002B717D">
        <w:rPr>
          <w:rStyle w:val="Pogrubienie"/>
          <w:rFonts w:ascii="Arial" w:hAnsi="Arial" w:cs="Arial"/>
          <w:b w:val="0"/>
        </w:rPr>
        <w:t>:</w:t>
      </w:r>
    </w:p>
    <w:p w14:paraId="06FA162B" w14:textId="2578724D" w:rsidR="009B4DF3" w:rsidRPr="002B717D" w:rsidRDefault="009B4DF3" w:rsidP="004132A5">
      <w:pPr>
        <w:pStyle w:val="Akapitzlist"/>
        <w:rPr>
          <w:rStyle w:val="Pogrubienie"/>
          <w:rFonts w:ascii="Arial" w:hAnsi="Arial" w:cs="Arial"/>
        </w:rPr>
      </w:pPr>
      <w:r w:rsidRPr="002B717D">
        <w:rPr>
          <w:rFonts w:ascii="Arial" w:hAnsi="Arial" w:cs="Arial"/>
        </w:rPr>
        <w:t xml:space="preserve">„Wyrażam zgodę na przetwarzanie moich danych osobowych przez </w:t>
      </w:r>
      <w:r w:rsidRPr="002B717D">
        <w:rPr>
          <w:rFonts w:ascii="Arial" w:hAnsi="Arial" w:cs="Arial"/>
          <w:noProof/>
          <w:color w:val="000000" w:themeColor="text1"/>
        </w:rPr>
        <w:t>Powiatowe Centrum Pomocy Rodzinie</w:t>
      </w:r>
      <w:r w:rsidRPr="002B717D">
        <w:rPr>
          <w:rFonts w:ascii="Arial" w:hAnsi="Arial" w:cs="Arial"/>
          <w:color w:val="000000" w:themeColor="text1"/>
        </w:rPr>
        <w:t xml:space="preserve">, </w:t>
      </w:r>
      <w:r w:rsidRPr="002B717D">
        <w:rPr>
          <w:rFonts w:ascii="Arial" w:hAnsi="Arial" w:cs="Arial"/>
          <w:noProof/>
          <w:color w:val="000000" w:themeColor="text1"/>
        </w:rPr>
        <w:t>ul. Ks. Prał. St. Słonki</w:t>
      </w:r>
      <w:r w:rsidRPr="002B717D">
        <w:rPr>
          <w:rFonts w:ascii="Arial" w:hAnsi="Arial" w:cs="Arial"/>
          <w:color w:val="000000" w:themeColor="text1"/>
        </w:rPr>
        <w:t xml:space="preserve"> </w:t>
      </w:r>
      <w:r w:rsidRPr="002B717D">
        <w:rPr>
          <w:rFonts w:ascii="Arial" w:hAnsi="Arial" w:cs="Arial"/>
          <w:noProof/>
          <w:color w:val="000000" w:themeColor="text1"/>
        </w:rPr>
        <w:t>24</w:t>
      </w:r>
      <w:r w:rsidRPr="002B717D">
        <w:rPr>
          <w:rFonts w:ascii="Arial" w:hAnsi="Arial" w:cs="Arial"/>
          <w:color w:val="000000" w:themeColor="text1"/>
        </w:rPr>
        <w:t xml:space="preserve">, </w:t>
      </w:r>
      <w:r w:rsidRPr="002B717D">
        <w:rPr>
          <w:rFonts w:ascii="Arial" w:hAnsi="Arial" w:cs="Arial"/>
          <w:noProof/>
          <w:color w:val="000000" w:themeColor="text1"/>
        </w:rPr>
        <w:t>34-300</w:t>
      </w:r>
      <w:r w:rsidRPr="002B717D">
        <w:rPr>
          <w:rFonts w:ascii="Arial" w:hAnsi="Arial" w:cs="Arial"/>
          <w:color w:val="000000" w:themeColor="text1"/>
        </w:rPr>
        <w:t xml:space="preserve"> </w:t>
      </w:r>
      <w:r w:rsidRPr="002B717D">
        <w:rPr>
          <w:rFonts w:ascii="Arial" w:hAnsi="Arial" w:cs="Arial"/>
          <w:noProof/>
          <w:color w:val="000000" w:themeColor="text1"/>
        </w:rPr>
        <w:t>Żywiec</w:t>
      </w:r>
      <w:r w:rsidRPr="002B717D">
        <w:rPr>
          <w:rFonts w:ascii="Arial" w:hAnsi="Arial" w:cs="Arial"/>
        </w:rPr>
        <w:t xml:space="preserve"> w celu i zakresie niezbędnym w procesie rekrutacyjnym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danych)”.</w:t>
      </w:r>
    </w:p>
    <w:p w14:paraId="0EE85609" w14:textId="49D131D2" w:rsidR="008F5F88" w:rsidRDefault="008F5F88" w:rsidP="004132A5">
      <w:pPr>
        <w:pStyle w:val="Akapitzlist"/>
        <w:numPr>
          <w:ilvl w:val="0"/>
          <w:numId w:val="15"/>
        </w:numPr>
        <w:rPr>
          <w:rStyle w:val="Pogrubienie"/>
          <w:rFonts w:ascii="Arial" w:hAnsi="Arial" w:cs="Arial"/>
          <w:b w:val="0"/>
        </w:rPr>
      </w:pPr>
      <w:r w:rsidRPr="00DA1FDF">
        <w:rPr>
          <w:rStyle w:val="Pogrubienie"/>
          <w:rFonts w:ascii="Arial" w:hAnsi="Arial" w:cs="Arial"/>
          <w:b w:val="0"/>
        </w:rPr>
        <w:t>Oświadczenie o niekaralności</w:t>
      </w:r>
      <w:r w:rsidR="006F7324" w:rsidRPr="00DA1FDF">
        <w:rPr>
          <w:rStyle w:val="Pogrubienie"/>
          <w:rFonts w:ascii="Arial" w:hAnsi="Arial" w:cs="Arial"/>
          <w:b w:val="0"/>
        </w:rPr>
        <w:t xml:space="preserve"> za przestępstwa ścigane z oskarżenia publicznego lub umyślne przestępstwa skarbowe.</w:t>
      </w:r>
    </w:p>
    <w:p w14:paraId="68DDFEBB" w14:textId="1721005D" w:rsidR="009F5BF7" w:rsidRDefault="009F5BF7" w:rsidP="009F5BF7">
      <w:pPr>
        <w:pStyle w:val="Akapitzlist"/>
        <w:numPr>
          <w:ilvl w:val="0"/>
          <w:numId w:val="15"/>
        </w:numPr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lastRenderedPageBreak/>
        <w:t xml:space="preserve">Kopie dokumentów poświadczających wykształcenie, posiadane kwalifikacje lub umiejętności. </w:t>
      </w:r>
    </w:p>
    <w:p w14:paraId="5DB1BDF6" w14:textId="20FDBB28" w:rsidR="009F5BF7" w:rsidRPr="009F5BF7" w:rsidRDefault="009F5BF7" w:rsidP="009F5BF7">
      <w:pPr>
        <w:pStyle w:val="Akapitzlist"/>
        <w:numPr>
          <w:ilvl w:val="0"/>
          <w:numId w:val="15"/>
        </w:numPr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Kopie świadectw pracy lub innych dokumentów potwierdzających doświadczenie zawodowe i odpowiedni staż pracy. </w:t>
      </w:r>
    </w:p>
    <w:p w14:paraId="2DE5DCF1" w14:textId="3D36CCFA" w:rsidR="00340474" w:rsidRDefault="006F7324" w:rsidP="004132A5">
      <w:pPr>
        <w:pStyle w:val="Akapitzlist"/>
        <w:numPr>
          <w:ilvl w:val="0"/>
          <w:numId w:val="15"/>
        </w:numPr>
        <w:rPr>
          <w:rStyle w:val="Pogrubienie"/>
          <w:rFonts w:ascii="Arial" w:hAnsi="Arial" w:cs="Arial"/>
          <w:b w:val="0"/>
        </w:rPr>
      </w:pPr>
      <w:r w:rsidRPr="00DA1FDF">
        <w:rPr>
          <w:rStyle w:val="Pogrubienie"/>
          <w:rFonts w:ascii="Arial" w:hAnsi="Arial" w:cs="Arial"/>
          <w:b w:val="0"/>
        </w:rPr>
        <w:t>Kopie dokumen</w:t>
      </w:r>
      <w:r w:rsidR="00A05B0F" w:rsidRPr="00DA1FDF">
        <w:rPr>
          <w:rStyle w:val="Pogrubienie"/>
          <w:rFonts w:ascii="Arial" w:hAnsi="Arial" w:cs="Arial"/>
          <w:b w:val="0"/>
        </w:rPr>
        <w:t>tów potwierdzających stopień niepełnosprawności (jeśli dotyczy)</w:t>
      </w:r>
      <w:r w:rsidR="00E15359">
        <w:rPr>
          <w:rStyle w:val="Pogrubienie"/>
          <w:rFonts w:ascii="Arial" w:hAnsi="Arial" w:cs="Arial"/>
          <w:b w:val="0"/>
        </w:rPr>
        <w:t>.</w:t>
      </w:r>
    </w:p>
    <w:p w14:paraId="73631CF7" w14:textId="77777777" w:rsidR="003766A5" w:rsidRDefault="003766A5" w:rsidP="009F5BF7">
      <w:pPr>
        <w:ind w:left="360"/>
        <w:rPr>
          <w:rStyle w:val="Pogrubienie"/>
          <w:rFonts w:ascii="Arial" w:hAnsi="Arial" w:cs="Arial"/>
          <w:b w:val="0"/>
        </w:rPr>
      </w:pPr>
    </w:p>
    <w:p w14:paraId="023AD308" w14:textId="2A35F775" w:rsidR="009F5BF7" w:rsidRPr="009F5BF7" w:rsidRDefault="009F5BF7" w:rsidP="009F5BF7">
      <w:pPr>
        <w:ind w:left="360"/>
        <w:rPr>
          <w:rStyle w:val="Pogrubienie"/>
          <w:rFonts w:ascii="Arial" w:hAnsi="Arial" w:cs="Arial"/>
          <w:b w:val="0"/>
        </w:rPr>
      </w:pPr>
      <w:r w:rsidRPr="00BF5D78">
        <w:rPr>
          <w:rStyle w:val="Pogrubienie"/>
          <w:rFonts w:ascii="Arial" w:hAnsi="Arial" w:cs="Arial"/>
          <w:bCs w:val="0"/>
        </w:rPr>
        <w:t>UWAGA:</w:t>
      </w:r>
      <w:r>
        <w:rPr>
          <w:rStyle w:val="Pogrubienie"/>
          <w:rFonts w:ascii="Arial" w:hAnsi="Arial" w:cs="Arial"/>
          <w:b w:val="0"/>
        </w:rPr>
        <w:t xml:space="preserve"> dokumenty wymienione w punktach 1-</w:t>
      </w:r>
      <w:r w:rsidR="00092120">
        <w:rPr>
          <w:rStyle w:val="Pogrubienie"/>
          <w:rFonts w:ascii="Arial" w:hAnsi="Arial" w:cs="Arial"/>
          <w:b w:val="0"/>
        </w:rPr>
        <w:t xml:space="preserve">6 powinny być opatrzone własnoręcznym podpisem. </w:t>
      </w:r>
    </w:p>
    <w:p w14:paraId="489FD435" w14:textId="77777777" w:rsidR="004B78E7" w:rsidRPr="002A6622" w:rsidRDefault="004B78E7" w:rsidP="006E17DC">
      <w:pPr>
        <w:jc w:val="both"/>
        <w:rPr>
          <w:rStyle w:val="Pogrubienie"/>
          <w:rFonts w:ascii="Arial" w:hAnsi="Arial" w:cs="Arial"/>
        </w:rPr>
      </w:pPr>
    </w:p>
    <w:p w14:paraId="6E032FE1" w14:textId="6171C33E" w:rsidR="008F5F88" w:rsidRPr="00B903BC" w:rsidRDefault="008F5F88" w:rsidP="00B903BC">
      <w:pPr>
        <w:pStyle w:val="Akapitzlist"/>
        <w:numPr>
          <w:ilvl w:val="0"/>
          <w:numId w:val="6"/>
        </w:numPr>
        <w:rPr>
          <w:rStyle w:val="Pogrubienie"/>
          <w:rFonts w:ascii="Arial" w:hAnsi="Arial" w:cs="Arial"/>
          <w:b w:val="0"/>
          <w:bCs w:val="0"/>
        </w:rPr>
      </w:pPr>
      <w:r w:rsidRPr="00B903BC">
        <w:rPr>
          <w:rStyle w:val="Pogrubienie"/>
          <w:rFonts w:ascii="Arial" w:hAnsi="Arial" w:cs="Arial"/>
          <w:b w:val="0"/>
          <w:bCs w:val="0"/>
        </w:rPr>
        <w:t>Termin i miejsce składania dokumentów:</w:t>
      </w:r>
    </w:p>
    <w:p w14:paraId="2819DDA2" w14:textId="77777777" w:rsidR="009E3279" w:rsidRPr="002A6622" w:rsidRDefault="009E3279" w:rsidP="009E3279">
      <w:pPr>
        <w:pStyle w:val="Akapitzlist"/>
        <w:ind w:left="1080"/>
        <w:jc w:val="both"/>
        <w:rPr>
          <w:rStyle w:val="Pogrubienie"/>
          <w:rFonts w:ascii="Arial" w:hAnsi="Arial" w:cs="Arial"/>
        </w:rPr>
      </w:pPr>
    </w:p>
    <w:p w14:paraId="3433377D" w14:textId="1BBFBC65" w:rsidR="006E17DC" w:rsidRPr="00AB7081" w:rsidRDefault="006E17DC" w:rsidP="005A0E80">
      <w:pPr>
        <w:pStyle w:val="Standard"/>
        <w:rPr>
          <w:rFonts w:ascii="Arial" w:hAnsi="Arial" w:cs="Arial"/>
          <w:sz w:val="22"/>
          <w:szCs w:val="22"/>
        </w:rPr>
      </w:pPr>
      <w:r w:rsidRPr="00AB7081">
        <w:rPr>
          <w:rFonts w:ascii="Arial" w:hAnsi="Arial" w:cs="Arial"/>
          <w:sz w:val="22"/>
          <w:szCs w:val="22"/>
        </w:rPr>
        <w:t xml:space="preserve">Dokumenty należy składać do dnia </w:t>
      </w:r>
      <w:r w:rsidR="002430B3">
        <w:rPr>
          <w:rFonts w:ascii="Arial" w:hAnsi="Arial" w:cs="Arial"/>
          <w:sz w:val="22"/>
          <w:szCs w:val="22"/>
        </w:rPr>
        <w:t xml:space="preserve">4 maja 2026r. </w:t>
      </w:r>
      <w:r w:rsidRPr="00AB7081">
        <w:rPr>
          <w:rFonts w:ascii="Arial" w:hAnsi="Arial" w:cs="Arial"/>
          <w:sz w:val="22"/>
          <w:szCs w:val="22"/>
        </w:rPr>
        <w:t>do godz. 1</w:t>
      </w:r>
      <w:r w:rsidR="00C018E5">
        <w:rPr>
          <w:rFonts w:ascii="Arial" w:hAnsi="Arial" w:cs="Arial"/>
          <w:sz w:val="22"/>
          <w:szCs w:val="22"/>
        </w:rPr>
        <w:t>5</w:t>
      </w:r>
      <w:r w:rsidRPr="00AB7081">
        <w:rPr>
          <w:rFonts w:ascii="Arial" w:hAnsi="Arial" w:cs="Arial"/>
          <w:sz w:val="22"/>
          <w:szCs w:val="22"/>
        </w:rPr>
        <w:t>.</w:t>
      </w:r>
      <w:r w:rsidRPr="008325BE">
        <w:rPr>
          <w:rFonts w:ascii="Arial" w:hAnsi="Arial" w:cs="Arial"/>
          <w:sz w:val="22"/>
          <w:szCs w:val="22"/>
        </w:rPr>
        <w:t>00</w:t>
      </w:r>
      <w:r w:rsidR="008325BE" w:rsidRPr="008325BE">
        <w:rPr>
          <w:rFonts w:ascii="Arial" w:hAnsi="Arial" w:cs="Arial"/>
          <w:sz w:val="22"/>
          <w:szCs w:val="22"/>
        </w:rPr>
        <w:t xml:space="preserve"> </w:t>
      </w:r>
      <w:r w:rsidRPr="008325BE">
        <w:rPr>
          <w:rFonts w:ascii="Arial" w:hAnsi="Arial" w:cs="Arial"/>
          <w:sz w:val="22"/>
          <w:szCs w:val="22"/>
        </w:rPr>
        <w:t>w</w:t>
      </w:r>
      <w:r w:rsidRPr="00AB7081">
        <w:rPr>
          <w:rFonts w:ascii="Arial" w:hAnsi="Arial" w:cs="Arial"/>
          <w:sz w:val="22"/>
          <w:szCs w:val="22"/>
        </w:rPr>
        <w:t xml:space="preserve"> Powiatowym Centrum Pomocy Rodzinie w Żywcu, ul.  Ks. Pr. St. Słonki 24 w pokoju nr 1 – sekretariat, </w:t>
      </w:r>
      <w:r w:rsidR="00B01FC1" w:rsidRPr="00AB7081">
        <w:rPr>
          <w:rFonts w:ascii="Arial" w:hAnsi="Arial" w:cs="Arial"/>
          <w:sz w:val="22"/>
          <w:szCs w:val="22"/>
        </w:rPr>
        <w:t>w zamkniętej kopercie z dopiskiem</w:t>
      </w:r>
      <w:r w:rsidRPr="00AB7081">
        <w:rPr>
          <w:rFonts w:ascii="Arial" w:hAnsi="Arial" w:cs="Arial"/>
          <w:sz w:val="22"/>
          <w:szCs w:val="22"/>
        </w:rPr>
        <w:t>:</w:t>
      </w:r>
      <w:r w:rsidR="00401D50" w:rsidRPr="00AB7081">
        <w:rPr>
          <w:rFonts w:ascii="Arial" w:hAnsi="Arial" w:cs="Arial"/>
          <w:sz w:val="22"/>
          <w:szCs w:val="22"/>
        </w:rPr>
        <w:t xml:space="preserve"> </w:t>
      </w:r>
      <w:r w:rsidRPr="00AB7081">
        <w:rPr>
          <w:rFonts w:ascii="Arial" w:hAnsi="Arial" w:cs="Arial"/>
          <w:sz w:val="22"/>
          <w:szCs w:val="22"/>
        </w:rPr>
        <w:t>KONKURS NA STANOWISKO</w:t>
      </w:r>
      <w:r w:rsidR="00130F17">
        <w:rPr>
          <w:rFonts w:ascii="Arial" w:hAnsi="Arial" w:cs="Arial"/>
          <w:sz w:val="22"/>
          <w:szCs w:val="22"/>
        </w:rPr>
        <w:t xml:space="preserve"> INSPEKTORA</w:t>
      </w:r>
      <w:r w:rsidR="00C84F1F" w:rsidRPr="00AB7081">
        <w:rPr>
          <w:rFonts w:ascii="Arial" w:hAnsi="Arial" w:cs="Arial"/>
          <w:sz w:val="22"/>
          <w:szCs w:val="22"/>
        </w:rPr>
        <w:t xml:space="preserve"> </w:t>
      </w:r>
      <w:r w:rsidR="00B01FC1" w:rsidRPr="00AB7081">
        <w:rPr>
          <w:rFonts w:ascii="Arial" w:hAnsi="Arial" w:cs="Arial"/>
          <w:sz w:val="22"/>
          <w:szCs w:val="22"/>
        </w:rPr>
        <w:t>w Powiatowym</w:t>
      </w:r>
      <w:r w:rsidR="00173911" w:rsidRPr="00AB7081">
        <w:rPr>
          <w:rFonts w:ascii="Arial" w:hAnsi="Arial" w:cs="Arial"/>
          <w:sz w:val="22"/>
          <w:szCs w:val="22"/>
        </w:rPr>
        <w:t xml:space="preserve"> </w:t>
      </w:r>
      <w:r w:rsidR="00A10410">
        <w:rPr>
          <w:rFonts w:ascii="Arial" w:hAnsi="Arial" w:cs="Arial"/>
          <w:sz w:val="22"/>
          <w:szCs w:val="22"/>
        </w:rPr>
        <w:t xml:space="preserve">Centrum Pomocy Rodzinie </w:t>
      </w:r>
      <w:r w:rsidR="00B01FC1" w:rsidRPr="00AB7081">
        <w:rPr>
          <w:rFonts w:ascii="Arial" w:hAnsi="Arial" w:cs="Arial"/>
          <w:sz w:val="22"/>
          <w:szCs w:val="22"/>
        </w:rPr>
        <w:t>w Żywcu</w:t>
      </w:r>
      <w:r w:rsidR="00AE56D6" w:rsidRPr="00AB7081">
        <w:rPr>
          <w:rFonts w:ascii="Arial" w:hAnsi="Arial" w:cs="Arial"/>
          <w:sz w:val="22"/>
          <w:szCs w:val="22"/>
        </w:rPr>
        <w:t>.</w:t>
      </w:r>
    </w:p>
    <w:p w14:paraId="77347ED0" w14:textId="77777777" w:rsidR="00735854" w:rsidRPr="002A6622" w:rsidRDefault="00735854" w:rsidP="005A0E80">
      <w:pPr>
        <w:pStyle w:val="Standard"/>
        <w:rPr>
          <w:rFonts w:ascii="Arial" w:hAnsi="Arial" w:cs="Arial"/>
          <w:sz w:val="22"/>
          <w:szCs w:val="22"/>
          <w:lang w:eastAsia="pl-PL"/>
        </w:rPr>
      </w:pPr>
      <w:r w:rsidRPr="002A6622">
        <w:rPr>
          <w:rFonts w:ascii="Arial" w:hAnsi="Arial" w:cs="Arial"/>
          <w:sz w:val="22"/>
          <w:szCs w:val="22"/>
          <w:lang w:eastAsia="pl-PL"/>
        </w:rPr>
        <w:t xml:space="preserve">Zgłoszenia, które wpłyną do Powiatowego Centrum Pomocy Rodzinie w Żywcu po wyżej wymienionym terminie, nie będą rozpatrywane. </w:t>
      </w:r>
    </w:p>
    <w:p w14:paraId="57B94C57" w14:textId="77777777" w:rsidR="00022FA6" w:rsidRPr="002A6622" w:rsidRDefault="00022FA6" w:rsidP="005A0E80">
      <w:pPr>
        <w:keepNext/>
        <w:keepLines/>
        <w:spacing w:before="40"/>
        <w:outlineLvl w:val="1"/>
        <w:rPr>
          <w:rFonts w:ascii="Arial" w:hAnsi="Arial" w:cs="Arial"/>
          <w:b/>
        </w:rPr>
      </w:pPr>
    </w:p>
    <w:p w14:paraId="011DF29B" w14:textId="7A6D8CA3" w:rsidR="00022FA6" w:rsidRPr="00B83DB8" w:rsidRDefault="00022FA6" w:rsidP="00022FA6">
      <w:pPr>
        <w:keepNext/>
        <w:keepLines/>
        <w:spacing w:before="40"/>
        <w:outlineLvl w:val="1"/>
        <w:rPr>
          <w:rFonts w:ascii="Arial" w:hAnsi="Arial" w:cs="Arial"/>
          <w:bCs/>
        </w:rPr>
      </w:pPr>
      <w:r w:rsidRPr="00B83DB8">
        <w:rPr>
          <w:rFonts w:ascii="Arial" w:hAnsi="Arial" w:cs="Arial"/>
          <w:bCs/>
        </w:rPr>
        <w:t>KLAUZULA INFORMACYJNA</w:t>
      </w:r>
    </w:p>
    <w:p w14:paraId="2A3A6E50" w14:textId="77777777" w:rsidR="00B127BD" w:rsidRPr="002A6622" w:rsidRDefault="00B127BD" w:rsidP="00735854">
      <w:pPr>
        <w:pStyle w:val="Standard"/>
        <w:jc w:val="both"/>
        <w:rPr>
          <w:rFonts w:ascii="Arial" w:hAnsi="Arial" w:cs="Arial"/>
          <w:sz w:val="22"/>
          <w:szCs w:val="22"/>
          <w:lang w:eastAsia="pl-PL"/>
        </w:rPr>
      </w:pPr>
    </w:p>
    <w:p w14:paraId="0E88557C" w14:textId="1AF1137A" w:rsidR="005760B0" w:rsidRPr="0022403C" w:rsidRDefault="005760B0" w:rsidP="0022403C">
      <w:pPr>
        <w:rPr>
          <w:rFonts w:ascii="Arial" w:hAnsi="Arial" w:cs="Arial"/>
          <w:sz w:val="20"/>
          <w:szCs w:val="20"/>
        </w:rPr>
      </w:pPr>
      <w:r w:rsidRPr="0022403C">
        <w:rPr>
          <w:rFonts w:ascii="Arial" w:hAnsi="Arial" w:cs="Arial"/>
          <w:color w:val="000000"/>
          <w:sz w:val="20"/>
          <w:szCs w:val="20"/>
        </w:rPr>
        <w:t xml:space="preserve">Zgodnie z art.13 </w:t>
      </w:r>
      <w:r w:rsidRPr="0022403C">
        <w:rPr>
          <w:rFonts w:ascii="Arial" w:hAnsi="Arial" w:cs="Arial"/>
          <w:sz w:val="20"/>
          <w:szCs w:val="20"/>
        </w:rPr>
        <w:t>Rozporządzenia Parlamentu Europejskiego i Rady (UE) 2016/679 z dnia 27 kwietnia 2016 r.  w sprawie ochrony osób fizycznych w związku z przetwarzaniem danych osobowych i w sprawie swobodnego przepływu takich danych oraz uchylenia dyrektywy 95/46/WE (zwanej dalej ROD</w:t>
      </w:r>
      <w:r w:rsidR="0022403C" w:rsidRPr="0022403C">
        <w:rPr>
          <w:rFonts w:ascii="Arial" w:hAnsi="Arial" w:cs="Arial"/>
          <w:sz w:val="20"/>
          <w:szCs w:val="20"/>
        </w:rPr>
        <w:t>O</w:t>
      </w:r>
      <w:r w:rsidRPr="0022403C">
        <w:rPr>
          <w:rFonts w:ascii="Arial" w:hAnsi="Arial" w:cs="Arial"/>
          <w:sz w:val="20"/>
          <w:szCs w:val="20"/>
        </w:rPr>
        <w:t xml:space="preserve">) </w:t>
      </w:r>
      <w:r w:rsidRPr="0022403C">
        <w:rPr>
          <w:rFonts w:ascii="Arial" w:hAnsi="Arial" w:cs="Arial"/>
          <w:noProof/>
          <w:sz w:val="20"/>
          <w:szCs w:val="20"/>
        </w:rPr>
        <w:t>Powiatowe</w:t>
      </w:r>
      <w:r w:rsidR="0022403C" w:rsidRPr="0022403C">
        <w:rPr>
          <w:rFonts w:ascii="Arial" w:hAnsi="Arial" w:cs="Arial"/>
          <w:noProof/>
          <w:sz w:val="20"/>
          <w:szCs w:val="20"/>
        </w:rPr>
        <w:t xml:space="preserve"> </w:t>
      </w:r>
      <w:r w:rsidRPr="0022403C">
        <w:rPr>
          <w:rFonts w:ascii="Arial" w:hAnsi="Arial" w:cs="Arial"/>
          <w:noProof/>
          <w:sz w:val="20"/>
          <w:szCs w:val="20"/>
        </w:rPr>
        <w:t>Centrum Pomocy Rodzinie</w:t>
      </w:r>
      <w:r w:rsidRPr="0022403C">
        <w:rPr>
          <w:rFonts w:ascii="Arial" w:hAnsi="Arial" w:cs="Arial"/>
          <w:sz w:val="20"/>
          <w:szCs w:val="20"/>
        </w:rPr>
        <w:t xml:space="preserve"> informuje, że: </w:t>
      </w:r>
    </w:p>
    <w:p w14:paraId="1F443E6E" w14:textId="0BE9B6ED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 w:themeColor="text1"/>
          <w:sz w:val="20"/>
          <w:szCs w:val="20"/>
        </w:rPr>
        <w:t>Administratorem Danych Osobowych jest</w:t>
      </w:r>
      <w:r w:rsidRPr="0022403C">
        <w:rPr>
          <w:rFonts w:ascii="Arial" w:eastAsia="Times New Roman" w:hAnsi="Arial" w:cs="Arial"/>
          <w:sz w:val="20"/>
          <w:szCs w:val="20"/>
        </w:rPr>
        <w:t xml:space="preserve"> </w:t>
      </w:r>
      <w:r w:rsidRPr="0022403C">
        <w:rPr>
          <w:rFonts w:ascii="Arial" w:hAnsi="Arial" w:cs="Arial"/>
          <w:noProof/>
          <w:sz w:val="20"/>
          <w:szCs w:val="20"/>
        </w:rPr>
        <w:t>Powiatowe Centrum Pomocy Rodzinie</w:t>
      </w:r>
      <w:r w:rsidRPr="0022403C">
        <w:rPr>
          <w:rFonts w:ascii="Arial" w:eastAsia="Times New Roman" w:hAnsi="Arial" w:cs="Arial"/>
          <w:sz w:val="20"/>
          <w:szCs w:val="20"/>
        </w:rPr>
        <w:t xml:space="preserve">, </w:t>
      </w:r>
      <w:r w:rsidRPr="0022403C">
        <w:rPr>
          <w:rFonts w:ascii="Arial" w:eastAsia="Times New Roman" w:hAnsi="Arial" w:cs="Arial"/>
          <w:noProof/>
          <w:sz w:val="20"/>
          <w:szCs w:val="20"/>
        </w:rPr>
        <w:t>ul. Ks. Prał. St. Słonki</w:t>
      </w:r>
      <w:r w:rsidRPr="0022403C">
        <w:rPr>
          <w:rFonts w:ascii="Arial" w:eastAsia="Times New Roman" w:hAnsi="Arial" w:cs="Arial"/>
          <w:sz w:val="20"/>
          <w:szCs w:val="20"/>
        </w:rPr>
        <w:t xml:space="preserve"> </w:t>
      </w:r>
      <w:r w:rsidRPr="0022403C">
        <w:rPr>
          <w:rFonts w:ascii="Arial" w:eastAsia="Times New Roman" w:hAnsi="Arial" w:cs="Arial"/>
          <w:noProof/>
          <w:sz w:val="20"/>
          <w:szCs w:val="20"/>
        </w:rPr>
        <w:t>24</w:t>
      </w:r>
      <w:r w:rsidRPr="0022403C">
        <w:rPr>
          <w:rFonts w:ascii="Arial" w:eastAsia="Times New Roman" w:hAnsi="Arial" w:cs="Arial"/>
          <w:sz w:val="20"/>
          <w:szCs w:val="20"/>
        </w:rPr>
        <w:t xml:space="preserve">, </w:t>
      </w:r>
      <w:r w:rsidRPr="0022403C">
        <w:rPr>
          <w:rFonts w:ascii="Arial" w:eastAsia="Times New Roman" w:hAnsi="Arial" w:cs="Arial"/>
          <w:noProof/>
          <w:sz w:val="20"/>
          <w:szCs w:val="20"/>
        </w:rPr>
        <w:t>34-300</w:t>
      </w:r>
      <w:r w:rsidRPr="0022403C">
        <w:rPr>
          <w:rFonts w:ascii="Arial" w:eastAsia="Times New Roman" w:hAnsi="Arial" w:cs="Arial"/>
          <w:sz w:val="20"/>
          <w:szCs w:val="20"/>
        </w:rPr>
        <w:t xml:space="preserve"> </w:t>
      </w:r>
      <w:r w:rsidRPr="0022403C">
        <w:rPr>
          <w:rFonts w:ascii="Arial" w:eastAsia="Times New Roman" w:hAnsi="Arial" w:cs="Arial"/>
          <w:noProof/>
          <w:sz w:val="20"/>
          <w:szCs w:val="20"/>
        </w:rPr>
        <w:t>Żywiec</w:t>
      </w:r>
      <w:r w:rsidRPr="0022403C">
        <w:rPr>
          <w:rFonts w:ascii="Arial" w:hAnsi="Arial" w:cs="Arial"/>
          <w:sz w:val="20"/>
          <w:szCs w:val="20"/>
        </w:rPr>
        <w:t>,</w:t>
      </w:r>
      <w:r w:rsidRPr="0022403C">
        <w:rPr>
          <w:rFonts w:ascii="Arial" w:eastAsia="Times New Roman" w:hAnsi="Arial" w:cs="Arial"/>
          <w:sz w:val="20"/>
          <w:szCs w:val="20"/>
        </w:rPr>
        <w:t xml:space="preserve"> z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>wanym dalej</w:t>
      </w:r>
      <w:r w:rsidRPr="0022403C">
        <w:rPr>
          <w:rFonts w:ascii="Arial" w:eastAsia="Times New Roman" w:hAnsi="Arial" w:cs="Arial"/>
          <w:sz w:val="20"/>
          <w:szCs w:val="20"/>
        </w:rPr>
        <w:t xml:space="preserve"> </w:t>
      </w:r>
      <w:r w:rsidRPr="0022403C">
        <w:rPr>
          <w:rFonts w:ascii="Arial" w:hAnsi="Arial" w:cs="Arial"/>
          <w:noProof/>
          <w:sz w:val="20"/>
          <w:szCs w:val="20"/>
        </w:rPr>
        <w:t>Powiatowe Centrum Pomocy Rodzinie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 xml:space="preserve">; tel. </w:t>
      </w:r>
      <w:r w:rsidRPr="0022403C">
        <w:rPr>
          <w:rFonts w:ascii="Arial" w:hAnsi="Arial" w:cs="Arial"/>
          <w:noProof/>
          <w:color w:val="000000" w:themeColor="text1"/>
          <w:sz w:val="20"/>
          <w:szCs w:val="20"/>
        </w:rPr>
        <w:t>33 861 94 19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 xml:space="preserve">, e-mail: </w:t>
      </w:r>
      <w:r w:rsidRPr="0022403C">
        <w:rPr>
          <w:rFonts w:ascii="Arial" w:hAnsi="Arial" w:cs="Arial"/>
          <w:noProof/>
          <w:color w:val="000000" w:themeColor="text1"/>
          <w:sz w:val="20"/>
          <w:szCs w:val="20"/>
        </w:rPr>
        <w:t>pcpr_zywiec@op.pl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181BC746" w14:textId="420A857A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sz w:val="20"/>
          <w:szCs w:val="20"/>
        </w:rPr>
        <w:t xml:space="preserve">Inspektorem ds. Ochrony Danych (osobą odpowiedzialną za prawidłowość przetwarzanie danych) jest </w:t>
      </w:r>
      <w:r w:rsidRPr="0022403C">
        <w:rPr>
          <w:rFonts w:ascii="Arial" w:hAnsi="Arial" w:cs="Arial"/>
          <w:noProof/>
          <w:sz w:val="20"/>
          <w:szCs w:val="20"/>
        </w:rPr>
        <w:t>Marek Woźniak</w:t>
      </w:r>
      <w:r w:rsidRPr="0022403C">
        <w:rPr>
          <w:rFonts w:ascii="Arial" w:hAnsi="Arial" w:cs="Arial"/>
          <w:sz w:val="20"/>
          <w:szCs w:val="20"/>
        </w:rPr>
        <w:t xml:space="preserve">, kontakt: </w:t>
      </w:r>
      <w:r w:rsidRPr="0022403C">
        <w:rPr>
          <w:rFonts w:ascii="Arial" w:hAnsi="Arial" w:cs="Arial"/>
          <w:noProof/>
          <w:sz w:val="20"/>
          <w:szCs w:val="20"/>
        </w:rPr>
        <w:t>e-mail: iodo@marwikpoland.pl</w:t>
      </w:r>
      <w:r w:rsidRPr="0022403C">
        <w:rPr>
          <w:rFonts w:ascii="Arial" w:hAnsi="Arial" w:cs="Arial"/>
          <w:sz w:val="20"/>
          <w:szCs w:val="20"/>
        </w:rPr>
        <w:t>;</w:t>
      </w:r>
    </w:p>
    <w:p w14:paraId="7CB87C94" w14:textId="5B993EDF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 w:themeColor="text1"/>
          <w:sz w:val="20"/>
          <w:szCs w:val="20"/>
        </w:rPr>
        <w:t xml:space="preserve">Dane osobowe Pani /Pana przetwarzane będą w celu wzięcia udziału w rekrutacji organizowanej przez: </w:t>
      </w:r>
      <w:r w:rsidRPr="0022403C">
        <w:rPr>
          <w:rFonts w:ascii="Arial" w:hAnsi="Arial" w:cs="Arial"/>
          <w:noProof/>
          <w:color w:val="000000" w:themeColor="text1"/>
          <w:sz w:val="20"/>
          <w:szCs w:val="20"/>
        </w:rPr>
        <w:t>Powiatowe Centrum Pomocy Rodzinie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22403C">
        <w:rPr>
          <w:rFonts w:ascii="Arial" w:hAnsi="Arial" w:cs="Arial"/>
          <w:noProof/>
          <w:color w:val="000000" w:themeColor="text1"/>
          <w:sz w:val="20"/>
          <w:szCs w:val="20"/>
        </w:rPr>
        <w:t>ul. Ks. Prał. St. Słonki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2403C">
        <w:rPr>
          <w:rFonts w:ascii="Arial" w:hAnsi="Arial" w:cs="Arial"/>
          <w:noProof/>
          <w:color w:val="000000" w:themeColor="text1"/>
          <w:sz w:val="20"/>
          <w:szCs w:val="20"/>
        </w:rPr>
        <w:t>24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22403C">
        <w:rPr>
          <w:rFonts w:ascii="Arial" w:hAnsi="Arial" w:cs="Arial"/>
          <w:noProof/>
          <w:color w:val="000000" w:themeColor="text1"/>
          <w:sz w:val="20"/>
          <w:szCs w:val="20"/>
        </w:rPr>
        <w:t>34-300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2403C">
        <w:rPr>
          <w:rFonts w:ascii="Arial" w:hAnsi="Arial" w:cs="Arial"/>
          <w:noProof/>
          <w:color w:val="000000" w:themeColor="text1"/>
          <w:sz w:val="20"/>
          <w:szCs w:val="20"/>
        </w:rPr>
        <w:t>Żywiec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>, podstawą prawną przetwarzania Pani/Pana danych osobowych jest: Przepis prawa art. 22</w:t>
      </w:r>
      <w:r w:rsidRPr="0022403C"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 xml:space="preserve"> § 1 Ustawy z dnia 26 czerwca 1974 r. – Kodeks pracy (Dz. U. z 2022 r. poz. 1510 ze zm.) oraz udzielona przez Panią/Pana zgoda</w:t>
      </w:r>
      <w:r w:rsidRPr="0022403C">
        <w:rPr>
          <w:rFonts w:ascii="Arial" w:hAnsi="Arial" w:cs="Arial"/>
          <w:sz w:val="20"/>
          <w:szCs w:val="20"/>
        </w:rPr>
        <w:t xml:space="preserve"> </w:t>
      </w:r>
      <w:r w:rsidRPr="0022403C">
        <w:rPr>
          <w:rFonts w:ascii="Arial" w:hAnsi="Arial" w:cs="Arial"/>
          <w:color w:val="000000" w:themeColor="text1"/>
          <w:sz w:val="20"/>
          <w:szCs w:val="20"/>
        </w:rPr>
        <w:t>na podstawie art. 6 ust. 1 lit. a RODO;</w:t>
      </w:r>
    </w:p>
    <w:p w14:paraId="4C9023CA" w14:textId="77777777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 w:themeColor="text1"/>
          <w:sz w:val="20"/>
          <w:szCs w:val="20"/>
        </w:rPr>
        <w:t>Wyżej wymienione dane osobowe Pani /Pana nie będą udostępniane innym odbiorcom;</w:t>
      </w:r>
    </w:p>
    <w:p w14:paraId="50B9D71F" w14:textId="77777777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 w:themeColor="text1"/>
          <w:sz w:val="20"/>
          <w:szCs w:val="20"/>
        </w:rPr>
        <w:t>Dane osobowe Pani/Pana nie będą przekazane odbiorcom do państwa trzeciego lub organizacji międzynarodowej;</w:t>
      </w:r>
    </w:p>
    <w:p w14:paraId="047E98D5" w14:textId="77777777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 w:themeColor="text1"/>
          <w:sz w:val="20"/>
          <w:szCs w:val="20"/>
        </w:rPr>
        <w:t xml:space="preserve">Wyżej wymienione dane osobowe Pani /Pana będą przechowywane przez okres niezbędny do przeprowadzenia rekrutacji organizowanej przez </w:t>
      </w:r>
      <w:r w:rsidRPr="0022403C">
        <w:rPr>
          <w:rFonts w:ascii="Arial" w:hAnsi="Arial" w:cs="Arial"/>
          <w:noProof/>
          <w:sz w:val="20"/>
          <w:szCs w:val="20"/>
        </w:rPr>
        <w:t>Powiatowe Centrum Pomocy Rodzinie</w:t>
      </w:r>
      <w:r w:rsidRPr="0022403C">
        <w:rPr>
          <w:rFonts w:ascii="Arial" w:hAnsi="Arial" w:cs="Arial"/>
          <w:sz w:val="20"/>
          <w:szCs w:val="20"/>
        </w:rPr>
        <w:t xml:space="preserve">;  </w:t>
      </w:r>
    </w:p>
    <w:p w14:paraId="07B9CB52" w14:textId="77777777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/>
          <w:sz w:val="20"/>
          <w:szCs w:val="20"/>
        </w:rPr>
        <w:t>Posiada</w:t>
      </w:r>
      <w:r w:rsidRPr="0022403C">
        <w:rPr>
          <w:rFonts w:ascii="Arial" w:hAnsi="Arial" w:cs="Arial"/>
          <w:sz w:val="20"/>
          <w:szCs w:val="20"/>
        </w:rPr>
        <w:t xml:space="preserve"> Pani/</w:t>
      </w:r>
      <w:r w:rsidRPr="0022403C">
        <w:rPr>
          <w:rFonts w:ascii="Arial" w:hAnsi="Arial" w:cs="Arial"/>
          <w:color w:val="000000"/>
          <w:sz w:val="20"/>
          <w:szCs w:val="20"/>
        </w:rPr>
        <w:t>Pan prawo do żądania od administratora dostępu do danych osobowych dotyczących osoby, której dane dotyczą, ich sprostowania, usunięcia lub ograniczenia przetwarzania lub prawo do wniesienia sprzeciwu wobec przetwarzania, a także prawo do przenoszenia danych;</w:t>
      </w:r>
    </w:p>
    <w:p w14:paraId="7DB9B525" w14:textId="77777777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/>
          <w:sz w:val="20"/>
          <w:szCs w:val="20"/>
        </w:rPr>
        <w:t>Posiada Pani/Pan prawo do cofnięcia zgody w dowolnym momencie bez wpływu na zgodność z prawem przetwarzania, którego dokonano na podstawie zgody przed jej cofnięciem;</w:t>
      </w:r>
    </w:p>
    <w:p w14:paraId="58673AA9" w14:textId="77777777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/>
          <w:sz w:val="20"/>
          <w:szCs w:val="20"/>
        </w:rPr>
        <w:t xml:space="preserve">Posiada Pani/Pan prawo do wniesienia skargi do organu nadzorczego: </w:t>
      </w:r>
      <w:r w:rsidRPr="0022403C">
        <w:rPr>
          <w:rFonts w:ascii="Arial" w:hAnsi="Arial" w:cs="Arial"/>
          <w:sz w:val="20"/>
          <w:szCs w:val="20"/>
        </w:rPr>
        <w:t>Urząd Ochrony Danych Osobowych, ul. Stawki 2, 00-193 Warszawa</w:t>
      </w:r>
      <w:r w:rsidRPr="0022403C">
        <w:rPr>
          <w:rFonts w:ascii="Arial" w:hAnsi="Arial" w:cs="Arial"/>
          <w:color w:val="000000"/>
          <w:sz w:val="20"/>
          <w:szCs w:val="20"/>
        </w:rPr>
        <w:t>;</w:t>
      </w:r>
    </w:p>
    <w:p w14:paraId="0B4246BB" w14:textId="77777777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/>
          <w:sz w:val="20"/>
          <w:szCs w:val="20"/>
        </w:rPr>
        <w:t>Podanie danych osobowych jest dobrowolne, jednak niepodanie danych, które są wymogiem ustawowym spowoduje brak możliwości wzięcia udziału w rekrutacji;</w:t>
      </w:r>
    </w:p>
    <w:p w14:paraId="08A0258A" w14:textId="77777777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 w:themeColor="text1"/>
          <w:sz w:val="20"/>
          <w:szCs w:val="20"/>
        </w:rPr>
        <w:t>Administrator Danych Osobowych nie podejmuje w sposób zautomatyzowany decyzji oraz nie profiluje danych osobowych;</w:t>
      </w:r>
    </w:p>
    <w:p w14:paraId="02CCDC0E" w14:textId="112F6727" w:rsidR="005760B0" w:rsidRPr="0022403C" w:rsidRDefault="005760B0" w:rsidP="008A427E">
      <w:pPr>
        <w:pStyle w:val="Akapitzlist"/>
        <w:numPr>
          <w:ilvl w:val="0"/>
          <w:numId w:val="17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2403C">
        <w:rPr>
          <w:rFonts w:ascii="Arial" w:hAnsi="Arial" w:cs="Arial"/>
          <w:color w:val="000000" w:themeColor="text1"/>
          <w:sz w:val="20"/>
          <w:szCs w:val="20"/>
        </w:rPr>
        <w:t>Administrator Danych Osobowych nie planuje dalej przetwarzać danych osobowych w celu innym niż cel, w którym dane osobowe zostaną zebrane.</w:t>
      </w:r>
    </w:p>
    <w:p w14:paraId="419F1228" w14:textId="77777777" w:rsidR="005760B0" w:rsidRPr="002A6622" w:rsidRDefault="005760B0" w:rsidP="00735854">
      <w:pPr>
        <w:pStyle w:val="Standard"/>
        <w:jc w:val="both"/>
        <w:rPr>
          <w:rFonts w:ascii="Arial" w:hAnsi="Arial" w:cs="Arial"/>
          <w:sz w:val="22"/>
          <w:szCs w:val="22"/>
          <w:lang w:eastAsia="pl-PL"/>
        </w:rPr>
      </w:pPr>
    </w:p>
    <w:p w14:paraId="33F1DD29" w14:textId="77777777" w:rsidR="00F164BB" w:rsidRPr="002A6622" w:rsidRDefault="00B9611C" w:rsidP="00FF1D59">
      <w:pPr>
        <w:pStyle w:val="Standard"/>
        <w:rPr>
          <w:rFonts w:ascii="Arial" w:hAnsi="Arial" w:cs="Arial"/>
          <w:sz w:val="22"/>
          <w:szCs w:val="22"/>
        </w:rPr>
      </w:pPr>
      <w:r w:rsidRPr="002A6622">
        <w:rPr>
          <w:rFonts w:ascii="Arial" w:hAnsi="Arial" w:cs="Arial"/>
          <w:sz w:val="22"/>
          <w:szCs w:val="22"/>
        </w:rPr>
        <w:t>Dodatkowe informacje można uzyskać od poniedziałku do piątku w dni robocze w godzinach pracy urzędu pod numerem telefonu (033) 861-94-19</w:t>
      </w:r>
    </w:p>
    <w:p w14:paraId="60BE4170" w14:textId="77777777" w:rsidR="00B9611C" w:rsidRPr="002A6622" w:rsidRDefault="00B9611C" w:rsidP="006E17DC">
      <w:pPr>
        <w:pStyle w:val="Standard"/>
        <w:jc w:val="both"/>
        <w:rPr>
          <w:rFonts w:ascii="Arial" w:hAnsi="Arial" w:cs="Arial"/>
          <w:b/>
          <w:sz w:val="22"/>
          <w:szCs w:val="22"/>
        </w:rPr>
      </w:pPr>
    </w:p>
    <w:p w14:paraId="7DE153D4" w14:textId="77777777" w:rsidR="00073795" w:rsidRPr="00FF1D59" w:rsidRDefault="00073795" w:rsidP="00FF1D59">
      <w:pPr>
        <w:pStyle w:val="Standard"/>
        <w:rPr>
          <w:rFonts w:ascii="Arial" w:hAnsi="Arial" w:cs="Arial"/>
          <w:bCs/>
          <w:sz w:val="22"/>
          <w:szCs w:val="22"/>
        </w:rPr>
      </w:pPr>
      <w:r w:rsidRPr="00FF1D59">
        <w:rPr>
          <w:rFonts w:ascii="Arial" w:hAnsi="Arial" w:cs="Arial"/>
          <w:bCs/>
          <w:sz w:val="22"/>
          <w:szCs w:val="22"/>
        </w:rPr>
        <w:t>Termin rozstrzygnięcia naboru:</w:t>
      </w:r>
    </w:p>
    <w:p w14:paraId="4859ECAB" w14:textId="77777777" w:rsidR="00073795" w:rsidRPr="002A6622" w:rsidRDefault="00073795" w:rsidP="00FF1D59">
      <w:pPr>
        <w:pStyle w:val="Standard"/>
        <w:rPr>
          <w:rFonts w:ascii="Arial" w:hAnsi="Arial" w:cs="Arial"/>
          <w:b/>
          <w:sz w:val="22"/>
          <w:szCs w:val="22"/>
        </w:rPr>
      </w:pPr>
    </w:p>
    <w:p w14:paraId="556168CA" w14:textId="0206EC03" w:rsidR="00D8260C" w:rsidRPr="002A6622" w:rsidRDefault="00073795" w:rsidP="00FF1D59">
      <w:pPr>
        <w:pStyle w:val="Standard"/>
        <w:rPr>
          <w:rFonts w:ascii="Arial" w:hAnsi="Arial" w:cs="Arial"/>
          <w:sz w:val="22"/>
          <w:szCs w:val="22"/>
        </w:rPr>
      </w:pPr>
      <w:r w:rsidRPr="00FF1D59">
        <w:rPr>
          <w:rFonts w:ascii="Arial" w:hAnsi="Arial" w:cs="Arial"/>
          <w:sz w:val="22"/>
          <w:szCs w:val="22"/>
        </w:rPr>
        <w:t xml:space="preserve">Etap 1 – dnia </w:t>
      </w:r>
      <w:r w:rsidR="00284243">
        <w:rPr>
          <w:rFonts w:ascii="Arial" w:hAnsi="Arial" w:cs="Arial"/>
          <w:sz w:val="22"/>
          <w:szCs w:val="22"/>
        </w:rPr>
        <w:t>5</w:t>
      </w:r>
      <w:r w:rsidR="00A37A74">
        <w:rPr>
          <w:rFonts w:ascii="Arial" w:hAnsi="Arial" w:cs="Arial"/>
          <w:sz w:val="22"/>
          <w:szCs w:val="22"/>
        </w:rPr>
        <w:t xml:space="preserve"> maja</w:t>
      </w:r>
      <w:r w:rsidR="00545682">
        <w:rPr>
          <w:rFonts w:ascii="Arial" w:hAnsi="Arial" w:cs="Arial"/>
          <w:sz w:val="22"/>
          <w:szCs w:val="22"/>
        </w:rPr>
        <w:t xml:space="preserve"> </w:t>
      </w:r>
      <w:r w:rsidR="00543613" w:rsidRPr="00FF1D59">
        <w:rPr>
          <w:rFonts w:ascii="Arial" w:hAnsi="Arial" w:cs="Arial"/>
          <w:sz w:val="22"/>
          <w:szCs w:val="22"/>
        </w:rPr>
        <w:t>202</w:t>
      </w:r>
      <w:r w:rsidR="00A37A74">
        <w:rPr>
          <w:rFonts w:ascii="Arial" w:hAnsi="Arial" w:cs="Arial"/>
          <w:sz w:val="22"/>
          <w:szCs w:val="22"/>
        </w:rPr>
        <w:t>6</w:t>
      </w:r>
      <w:r w:rsidR="00543613" w:rsidRPr="00FF1D59">
        <w:rPr>
          <w:rFonts w:ascii="Arial" w:hAnsi="Arial" w:cs="Arial"/>
          <w:sz w:val="22"/>
          <w:szCs w:val="22"/>
        </w:rPr>
        <w:t xml:space="preserve">r. </w:t>
      </w:r>
      <w:r w:rsidRPr="00FF1D59">
        <w:rPr>
          <w:rFonts w:ascii="Arial" w:hAnsi="Arial" w:cs="Arial"/>
          <w:sz w:val="22"/>
          <w:szCs w:val="22"/>
        </w:rPr>
        <w:t xml:space="preserve"> –</w:t>
      </w:r>
      <w:r w:rsidR="00394074">
        <w:rPr>
          <w:rFonts w:ascii="Arial" w:hAnsi="Arial" w:cs="Arial"/>
          <w:sz w:val="22"/>
          <w:szCs w:val="22"/>
        </w:rPr>
        <w:t xml:space="preserve"> </w:t>
      </w:r>
      <w:r w:rsidRPr="00FF1D59">
        <w:rPr>
          <w:rFonts w:ascii="Arial" w:hAnsi="Arial" w:cs="Arial"/>
          <w:sz w:val="22"/>
          <w:szCs w:val="22"/>
        </w:rPr>
        <w:t xml:space="preserve"> weryfikacja złożonej dokumentacji pod względem</w:t>
      </w:r>
      <w:r w:rsidRPr="002A6622">
        <w:rPr>
          <w:rFonts w:ascii="Arial" w:hAnsi="Arial" w:cs="Arial"/>
          <w:sz w:val="22"/>
          <w:szCs w:val="22"/>
        </w:rPr>
        <w:t xml:space="preserve"> formalnym.</w:t>
      </w:r>
      <w:r w:rsidR="00FF1D59">
        <w:rPr>
          <w:rFonts w:ascii="Arial" w:hAnsi="Arial" w:cs="Arial"/>
          <w:sz w:val="22"/>
          <w:szCs w:val="22"/>
        </w:rPr>
        <w:t xml:space="preserve"> </w:t>
      </w:r>
      <w:r w:rsidR="00D8260C" w:rsidRPr="002A6622">
        <w:rPr>
          <w:rFonts w:ascii="Arial" w:hAnsi="Arial" w:cs="Arial"/>
          <w:sz w:val="22"/>
          <w:szCs w:val="22"/>
        </w:rPr>
        <w:t>Osoby</w:t>
      </w:r>
      <w:r w:rsidR="0072155B">
        <w:rPr>
          <w:rFonts w:ascii="Arial" w:hAnsi="Arial" w:cs="Arial"/>
          <w:sz w:val="22"/>
          <w:szCs w:val="22"/>
        </w:rPr>
        <w:t xml:space="preserve"> </w:t>
      </w:r>
      <w:r w:rsidR="00D8260C" w:rsidRPr="002A6622">
        <w:rPr>
          <w:rFonts w:ascii="Arial" w:hAnsi="Arial" w:cs="Arial"/>
          <w:sz w:val="22"/>
          <w:szCs w:val="22"/>
        </w:rPr>
        <w:t xml:space="preserve">spełniające wymagania formalne zakwalifikują się do drugiego etapu rekrutacji. O </w:t>
      </w:r>
      <w:r w:rsidR="00D8260C" w:rsidRPr="002A6622">
        <w:rPr>
          <w:rFonts w:ascii="Arial" w:hAnsi="Arial" w:cs="Arial"/>
          <w:sz w:val="22"/>
          <w:szCs w:val="22"/>
        </w:rPr>
        <w:lastRenderedPageBreak/>
        <w:t xml:space="preserve">zakwalifikowaniu się do drugiego etapu oraz o godzinie testu i rozmowy kwalifikacyjnej kandydaci zostaną poinformowani telefonicznie lub drogą mailową na wskazany przez kandydata adres mailowy. Ponadto lista kandydatów spełniających wymagania formalne, zakwalifikowanych do drugiego etapu naboru, </w:t>
      </w:r>
      <w:bookmarkStart w:id="0" w:name="_Hlk158032437"/>
      <w:r w:rsidR="00D8260C" w:rsidRPr="002A6622">
        <w:rPr>
          <w:rFonts w:ascii="Arial" w:hAnsi="Arial" w:cs="Arial"/>
          <w:sz w:val="22"/>
          <w:szCs w:val="22"/>
        </w:rPr>
        <w:t xml:space="preserve">zostanie opublikowana </w:t>
      </w:r>
      <w:r w:rsidR="00230303" w:rsidRPr="002A6622">
        <w:rPr>
          <w:rFonts w:ascii="Arial" w:hAnsi="Arial" w:cs="Arial"/>
          <w:sz w:val="22"/>
          <w:szCs w:val="22"/>
        </w:rPr>
        <w:t>w Biuletynie Informacji Publicznej</w:t>
      </w:r>
      <w:r w:rsidR="00826A88" w:rsidRPr="002A6622">
        <w:rPr>
          <w:rFonts w:ascii="Arial" w:hAnsi="Arial" w:cs="Arial"/>
          <w:sz w:val="22"/>
          <w:szCs w:val="22"/>
        </w:rPr>
        <w:t xml:space="preserve"> </w:t>
      </w:r>
      <w:r w:rsidR="00D8260C" w:rsidRPr="002A6622">
        <w:rPr>
          <w:rFonts w:ascii="Arial" w:hAnsi="Arial" w:cs="Arial"/>
          <w:sz w:val="22"/>
          <w:szCs w:val="22"/>
        </w:rPr>
        <w:t>Powiatowego Centrum Pomocy Rodzinie w Żywcu</w:t>
      </w:r>
      <w:r w:rsidR="00AE72F4" w:rsidRPr="002A6622">
        <w:rPr>
          <w:rFonts w:ascii="Arial" w:hAnsi="Arial" w:cs="Arial"/>
          <w:sz w:val="22"/>
          <w:szCs w:val="22"/>
        </w:rPr>
        <w:t xml:space="preserve"> oraz wywieszona na tablicy ogłoszeń w budynku PCPR. </w:t>
      </w:r>
    </w:p>
    <w:bookmarkEnd w:id="0"/>
    <w:p w14:paraId="0E56143D" w14:textId="77777777" w:rsidR="00AE72F4" w:rsidRPr="002A6622" w:rsidRDefault="00AE72F4" w:rsidP="006E17DC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3E58A03E" w14:textId="77777777" w:rsidR="00302D9E" w:rsidRDefault="00073795" w:rsidP="003C0358">
      <w:pPr>
        <w:pStyle w:val="Standard"/>
        <w:rPr>
          <w:rFonts w:ascii="Arial" w:hAnsi="Arial" w:cs="Arial"/>
          <w:sz w:val="22"/>
          <w:szCs w:val="22"/>
        </w:rPr>
      </w:pPr>
      <w:r w:rsidRPr="003C0358">
        <w:rPr>
          <w:rFonts w:ascii="Arial" w:hAnsi="Arial" w:cs="Arial"/>
          <w:sz w:val="22"/>
          <w:szCs w:val="22"/>
        </w:rPr>
        <w:t>Etap 2 –</w:t>
      </w:r>
      <w:r w:rsidR="00AE72F4" w:rsidRPr="003C0358">
        <w:rPr>
          <w:rFonts w:ascii="Arial" w:hAnsi="Arial" w:cs="Arial"/>
          <w:sz w:val="22"/>
          <w:szCs w:val="22"/>
        </w:rPr>
        <w:t xml:space="preserve"> polegać będzie na przeprowadzeniu testu oraz</w:t>
      </w:r>
      <w:r w:rsidRPr="003C0358">
        <w:rPr>
          <w:rFonts w:ascii="Arial" w:hAnsi="Arial" w:cs="Arial"/>
          <w:sz w:val="22"/>
          <w:szCs w:val="22"/>
        </w:rPr>
        <w:t xml:space="preserve"> rozmow</w:t>
      </w:r>
      <w:r w:rsidR="00AE72F4" w:rsidRPr="003C0358">
        <w:rPr>
          <w:rFonts w:ascii="Arial" w:hAnsi="Arial" w:cs="Arial"/>
          <w:sz w:val="22"/>
          <w:szCs w:val="22"/>
        </w:rPr>
        <w:t>y</w:t>
      </w:r>
      <w:r w:rsidRPr="003C0358">
        <w:rPr>
          <w:rFonts w:ascii="Arial" w:hAnsi="Arial" w:cs="Arial"/>
          <w:sz w:val="22"/>
          <w:szCs w:val="22"/>
        </w:rPr>
        <w:t xml:space="preserve"> </w:t>
      </w:r>
      <w:r w:rsidR="00AE72F4" w:rsidRPr="003C0358">
        <w:rPr>
          <w:rFonts w:ascii="Arial" w:hAnsi="Arial" w:cs="Arial"/>
          <w:sz w:val="22"/>
          <w:szCs w:val="22"/>
        </w:rPr>
        <w:t xml:space="preserve">kwalifikacyjnej </w:t>
      </w:r>
      <w:r w:rsidR="00302D9E">
        <w:rPr>
          <w:rFonts w:ascii="Arial" w:hAnsi="Arial" w:cs="Arial"/>
          <w:sz w:val="22"/>
          <w:szCs w:val="22"/>
        </w:rPr>
        <w:t xml:space="preserve">z kandydatami </w:t>
      </w:r>
      <w:r w:rsidR="00AE72F4" w:rsidRPr="003C0358">
        <w:rPr>
          <w:rFonts w:ascii="Arial" w:hAnsi="Arial" w:cs="Arial"/>
          <w:sz w:val="22"/>
          <w:szCs w:val="22"/>
        </w:rPr>
        <w:t>przez</w:t>
      </w:r>
      <w:r w:rsidR="00AE72F4" w:rsidRPr="002A6622">
        <w:rPr>
          <w:rFonts w:ascii="Arial" w:hAnsi="Arial" w:cs="Arial"/>
          <w:sz w:val="22"/>
          <w:szCs w:val="22"/>
        </w:rPr>
        <w:t xml:space="preserve"> powołaną w tym celu Komisję Rekrutacyjną. </w:t>
      </w:r>
      <w:r w:rsidR="00302D9E">
        <w:rPr>
          <w:rFonts w:ascii="Arial" w:hAnsi="Arial" w:cs="Arial"/>
          <w:sz w:val="22"/>
          <w:szCs w:val="22"/>
        </w:rPr>
        <w:t xml:space="preserve"> W przypadku, gdy do II etapu został dopuszczony tylko jeden kandydat nie przeprowadza się testu kwalifikacyjnego.</w:t>
      </w:r>
    </w:p>
    <w:p w14:paraId="7345B80E" w14:textId="4FD1CAA9" w:rsidR="00463C3A" w:rsidRPr="002A6622" w:rsidRDefault="00AE72F4" w:rsidP="003C0358">
      <w:pPr>
        <w:pStyle w:val="Standard"/>
        <w:rPr>
          <w:rFonts w:ascii="Arial" w:hAnsi="Arial" w:cs="Arial"/>
          <w:sz w:val="22"/>
          <w:szCs w:val="22"/>
        </w:rPr>
      </w:pPr>
      <w:r w:rsidRPr="002A6622">
        <w:rPr>
          <w:rFonts w:ascii="Arial" w:hAnsi="Arial" w:cs="Arial"/>
          <w:sz w:val="22"/>
          <w:szCs w:val="22"/>
        </w:rPr>
        <w:t>Zakres testu i rozmowy kwalifikacyjnej obejmuje akty prawne i tematykę wskazaną w punkcie I podpunkt 2 niniejszego ogłoszenia</w:t>
      </w:r>
      <w:r w:rsidR="008A71AE" w:rsidRPr="002A6622">
        <w:rPr>
          <w:rFonts w:ascii="Arial" w:hAnsi="Arial" w:cs="Arial"/>
          <w:sz w:val="22"/>
          <w:szCs w:val="22"/>
        </w:rPr>
        <w:t xml:space="preserve">. </w:t>
      </w:r>
    </w:p>
    <w:p w14:paraId="7C3F3467" w14:textId="29C15EB4" w:rsidR="008A71AE" w:rsidRPr="002A6622" w:rsidRDefault="008A71AE" w:rsidP="003C0358">
      <w:pPr>
        <w:pStyle w:val="Standard"/>
        <w:rPr>
          <w:rFonts w:ascii="Arial" w:hAnsi="Arial" w:cs="Arial"/>
          <w:sz w:val="22"/>
          <w:szCs w:val="22"/>
        </w:rPr>
      </w:pPr>
      <w:r w:rsidRPr="002A6622">
        <w:rPr>
          <w:rFonts w:ascii="Arial" w:hAnsi="Arial" w:cs="Arial"/>
          <w:sz w:val="22"/>
          <w:szCs w:val="22"/>
        </w:rPr>
        <w:t>Test i rozmowa kwalifikacyjna</w:t>
      </w:r>
      <w:r w:rsidR="003B3BF0">
        <w:rPr>
          <w:rFonts w:ascii="Arial" w:hAnsi="Arial" w:cs="Arial"/>
          <w:sz w:val="22"/>
          <w:szCs w:val="22"/>
        </w:rPr>
        <w:t>,</w:t>
      </w:r>
      <w:r w:rsidR="00D36B4B">
        <w:rPr>
          <w:rFonts w:ascii="Arial" w:hAnsi="Arial" w:cs="Arial"/>
          <w:sz w:val="22"/>
          <w:szCs w:val="22"/>
        </w:rPr>
        <w:t xml:space="preserve"> </w:t>
      </w:r>
      <w:r w:rsidRPr="002A6622">
        <w:rPr>
          <w:rFonts w:ascii="Arial" w:hAnsi="Arial" w:cs="Arial"/>
          <w:sz w:val="22"/>
          <w:szCs w:val="22"/>
        </w:rPr>
        <w:t>zostanie przeprowadzona w budynku Powiatowego Centrum Pomocy Rodzinie w Żywcu przy ul. Ks. Pr. St. Słonki 24</w:t>
      </w:r>
      <w:r w:rsidR="005702ED">
        <w:rPr>
          <w:rFonts w:ascii="Arial" w:hAnsi="Arial" w:cs="Arial"/>
          <w:sz w:val="22"/>
          <w:szCs w:val="22"/>
        </w:rPr>
        <w:t>.</w:t>
      </w:r>
    </w:p>
    <w:p w14:paraId="16EACAC2" w14:textId="16F4B6AC" w:rsidR="00840037" w:rsidRPr="002A6622" w:rsidRDefault="008A71AE" w:rsidP="00570DF8">
      <w:pPr>
        <w:pStyle w:val="Standard"/>
        <w:rPr>
          <w:rFonts w:ascii="Arial" w:hAnsi="Arial" w:cs="Arial"/>
          <w:sz w:val="22"/>
          <w:szCs w:val="22"/>
        </w:rPr>
      </w:pPr>
      <w:r w:rsidRPr="002A6622">
        <w:rPr>
          <w:rFonts w:ascii="Arial" w:hAnsi="Arial" w:cs="Arial"/>
          <w:sz w:val="22"/>
          <w:szCs w:val="22"/>
        </w:rPr>
        <w:t>Informacja o wynikach naboru zostanie opublikowana</w:t>
      </w:r>
      <w:r w:rsidR="009A75FD" w:rsidRPr="002A6622">
        <w:rPr>
          <w:rFonts w:ascii="Arial" w:hAnsi="Arial" w:cs="Arial"/>
          <w:sz w:val="22"/>
          <w:szCs w:val="22"/>
        </w:rPr>
        <w:t xml:space="preserve"> w Biuletynie Informacji Publicznej</w:t>
      </w:r>
      <w:r w:rsidRPr="002A6622">
        <w:rPr>
          <w:rFonts w:ascii="Arial" w:hAnsi="Arial" w:cs="Arial"/>
          <w:sz w:val="22"/>
          <w:szCs w:val="22"/>
        </w:rPr>
        <w:t xml:space="preserve"> Powiatowego Centrum Pomocy Rodzinie w Żywcu oraz wywieszona na tablicy ogłoszeń w budynku PCPR. </w:t>
      </w:r>
    </w:p>
    <w:sectPr w:rsidR="00840037" w:rsidRPr="002A6622" w:rsidSect="00A33852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  <w:sz w:val="20"/>
        <w:szCs w:val="20"/>
        <w:lang w:val="pl-P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</w:abstractNum>
  <w:abstractNum w:abstractNumId="2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FB16A0"/>
    <w:multiLevelType w:val="hybridMultilevel"/>
    <w:tmpl w:val="05E20F12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F17EFC"/>
    <w:multiLevelType w:val="hybridMultilevel"/>
    <w:tmpl w:val="C700F45E"/>
    <w:lvl w:ilvl="0" w:tplc="B4687F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D46946"/>
    <w:multiLevelType w:val="hybridMultilevel"/>
    <w:tmpl w:val="FEA0D4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250DF"/>
    <w:multiLevelType w:val="hybridMultilevel"/>
    <w:tmpl w:val="E13C7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0866C0"/>
    <w:multiLevelType w:val="hybridMultilevel"/>
    <w:tmpl w:val="3DC4E0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77C65"/>
    <w:multiLevelType w:val="multilevel"/>
    <w:tmpl w:val="01F69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40404A0"/>
    <w:multiLevelType w:val="hybridMultilevel"/>
    <w:tmpl w:val="4E9882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62E24"/>
    <w:multiLevelType w:val="hybridMultilevel"/>
    <w:tmpl w:val="24C4EDE0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3104BC"/>
    <w:multiLevelType w:val="hybridMultilevel"/>
    <w:tmpl w:val="9F9CC2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AF0299"/>
    <w:multiLevelType w:val="hybridMultilevel"/>
    <w:tmpl w:val="244E1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C22C73"/>
    <w:multiLevelType w:val="hybridMultilevel"/>
    <w:tmpl w:val="E7C03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A63B2"/>
    <w:multiLevelType w:val="hybridMultilevel"/>
    <w:tmpl w:val="278EDEEC"/>
    <w:lvl w:ilvl="0" w:tplc="FFC6ECFC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305036B4"/>
    <w:multiLevelType w:val="hybridMultilevel"/>
    <w:tmpl w:val="5622B072"/>
    <w:lvl w:ilvl="0" w:tplc="7F926ED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6542E"/>
    <w:multiLevelType w:val="multilevel"/>
    <w:tmpl w:val="40EAD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E2F15FE"/>
    <w:multiLevelType w:val="hybridMultilevel"/>
    <w:tmpl w:val="80EEB0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C783B"/>
    <w:multiLevelType w:val="hybridMultilevel"/>
    <w:tmpl w:val="6D6071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054978"/>
    <w:multiLevelType w:val="hybridMultilevel"/>
    <w:tmpl w:val="6AF6CF5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66E641B5"/>
    <w:multiLevelType w:val="hybridMultilevel"/>
    <w:tmpl w:val="D0305E40"/>
    <w:lvl w:ilvl="0" w:tplc="96420A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F6039"/>
    <w:multiLevelType w:val="hybridMultilevel"/>
    <w:tmpl w:val="8F5887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48636E"/>
    <w:multiLevelType w:val="hybridMultilevel"/>
    <w:tmpl w:val="68CCD0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B2D56"/>
    <w:multiLevelType w:val="hybridMultilevel"/>
    <w:tmpl w:val="223CAE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607F5"/>
    <w:multiLevelType w:val="hybridMultilevel"/>
    <w:tmpl w:val="044074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955891">
    <w:abstractNumId w:val="3"/>
  </w:num>
  <w:num w:numId="2" w16cid:durableId="1885209978">
    <w:abstractNumId w:val="0"/>
  </w:num>
  <w:num w:numId="3" w16cid:durableId="631449617">
    <w:abstractNumId w:val="1"/>
  </w:num>
  <w:num w:numId="4" w16cid:durableId="1433934578">
    <w:abstractNumId w:val="2"/>
  </w:num>
  <w:num w:numId="5" w16cid:durableId="988442124">
    <w:abstractNumId w:val="4"/>
  </w:num>
  <w:num w:numId="6" w16cid:durableId="623851495">
    <w:abstractNumId w:val="22"/>
  </w:num>
  <w:num w:numId="7" w16cid:durableId="160317615">
    <w:abstractNumId w:val="6"/>
  </w:num>
  <w:num w:numId="8" w16cid:durableId="1925995016">
    <w:abstractNumId w:val="15"/>
  </w:num>
  <w:num w:numId="9" w16cid:durableId="276061157">
    <w:abstractNumId w:val="13"/>
  </w:num>
  <w:num w:numId="10" w16cid:durableId="1134518425">
    <w:abstractNumId w:val="9"/>
  </w:num>
  <w:num w:numId="11" w16cid:durableId="1011224995">
    <w:abstractNumId w:val="20"/>
  </w:num>
  <w:num w:numId="12" w16cid:durableId="100489275">
    <w:abstractNumId w:val="11"/>
  </w:num>
  <w:num w:numId="13" w16cid:durableId="2128310926">
    <w:abstractNumId w:val="26"/>
  </w:num>
  <w:num w:numId="14" w16cid:durableId="1613903645">
    <w:abstractNumId w:val="7"/>
  </w:num>
  <w:num w:numId="15" w16cid:durableId="1679457434">
    <w:abstractNumId w:val="24"/>
  </w:num>
  <w:num w:numId="16" w16cid:durableId="48190352">
    <w:abstractNumId w:val="25"/>
  </w:num>
  <w:num w:numId="17" w16cid:durableId="1131754705">
    <w:abstractNumId w:val="8"/>
  </w:num>
  <w:num w:numId="18" w16cid:durableId="1742018105">
    <w:abstractNumId w:val="19"/>
  </w:num>
  <w:num w:numId="19" w16cid:durableId="393890327">
    <w:abstractNumId w:val="14"/>
  </w:num>
  <w:num w:numId="20" w16cid:durableId="873468324">
    <w:abstractNumId w:val="21"/>
  </w:num>
  <w:num w:numId="21" w16cid:durableId="1347252104">
    <w:abstractNumId w:val="12"/>
  </w:num>
  <w:num w:numId="22" w16cid:durableId="2084831827">
    <w:abstractNumId w:val="23"/>
  </w:num>
  <w:num w:numId="23" w16cid:durableId="216816235">
    <w:abstractNumId w:val="16"/>
  </w:num>
  <w:num w:numId="24" w16cid:durableId="1092438148">
    <w:abstractNumId w:val="17"/>
  </w:num>
  <w:num w:numId="25" w16cid:durableId="1310743124">
    <w:abstractNumId w:val="5"/>
  </w:num>
  <w:num w:numId="26" w16cid:durableId="1565334973">
    <w:abstractNumId w:val="18"/>
  </w:num>
  <w:num w:numId="27" w16cid:durableId="9882902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88"/>
    <w:rsid w:val="00002D42"/>
    <w:rsid w:val="0001266D"/>
    <w:rsid w:val="00022907"/>
    <w:rsid w:val="00022FA6"/>
    <w:rsid w:val="00023384"/>
    <w:rsid w:val="00032EFE"/>
    <w:rsid w:val="00044E77"/>
    <w:rsid w:val="0004664B"/>
    <w:rsid w:val="0007145A"/>
    <w:rsid w:val="00073795"/>
    <w:rsid w:val="00084064"/>
    <w:rsid w:val="00087AF9"/>
    <w:rsid w:val="00092120"/>
    <w:rsid w:val="000A1D53"/>
    <w:rsid w:val="000B0360"/>
    <w:rsid w:val="000B5F98"/>
    <w:rsid w:val="000B7766"/>
    <w:rsid w:val="000D309E"/>
    <w:rsid w:val="000D5450"/>
    <w:rsid w:val="00102B6B"/>
    <w:rsid w:val="00110898"/>
    <w:rsid w:val="00114C3C"/>
    <w:rsid w:val="00130F17"/>
    <w:rsid w:val="00131167"/>
    <w:rsid w:val="00142129"/>
    <w:rsid w:val="00153A4A"/>
    <w:rsid w:val="00154245"/>
    <w:rsid w:val="00173367"/>
    <w:rsid w:val="00173911"/>
    <w:rsid w:val="00177651"/>
    <w:rsid w:val="00180574"/>
    <w:rsid w:val="00184DAA"/>
    <w:rsid w:val="00196B0A"/>
    <w:rsid w:val="001A4B8D"/>
    <w:rsid w:val="001A6ED2"/>
    <w:rsid w:val="001B2AD7"/>
    <w:rsid w:val="001C60E4"/>
    <w:rsid w:val="00222DC5"/>
    <w:rsid w:val="0022403C"/>
    <w:rsid w:val="00226DBE"/>
    <w:rsid w:val="002270F2"/>
    <w:rsid w:val="00230303"/>
    <w:rsid w:val="002430B3"/>
    <w:rsid w:val="00284243"/>
    <w:rsid w:val="002A6622"/>
    <w:rsid w:val="002B2923"/>
    <w:rsid w:val="002B531F"/>
    <w:rsid w:val="002B717D"/>
    <w:rsid w:val="00300EAD"/>
    <w:rsid w:val="00302D9E"/>
    <w:rsid w:val="00303242"/>
    <w:rsid w:val="00314B33"/>
    <w:rsid w:val="003158F3"/>
    <w:rsid w:val="00320055"/>
    <w:rsid w:val="00326690"/>
    <w:rsid w:val="003305FD"/>
    <w:rsid w:val="0033195D"/>
    <w:rsid w:val="00340474"/>
    <w:rsid w:val="003404F6"/>
    <w:rsid w:val="00342E1E"/>
    <w:rsid w:val="003514FA"/>
    <w:rsid w:val="003706D4"/>
    <w:rsid w:val="00373721"/>
    <w:rsid w:val="003766A5"/>
    <w:rsid w:val="00385EAD"/>
    <w:rsid w:val="0039166E"/>
    <w:rsid w:val="0039307C"/>
    <w:rsid w:val="00394074"/>
    <w:rsid w:val="003A64CE"/>
    <w:rsid w:val="003B3BF0"/>
    <w:rsid w:val="003C0358"/>
    <w:rsid w:val="003C07FB"/>
    <w:rsid w:val="003C78B6"/>
    <w:rsid w:val="003D0D49"/>
    <w:rsid w:val="003D229A"/>
    <w:rsid w:val="003F5DBC"/>
    <w:rsid w:val="00401D50"/>
    <w:rsid w:val="004132A5"/>
    <w:rsid w:val="004167E8"/>
    <w:rsid w:val="00425B8F"/>
    <w:rsid w:val="00442B20"/>
    <w:rsid w:val="00453FE5"/>
    <w:rsid w:val="00463C3A"/>
    <w:rsid w:val="0046509F"/>
    <w:rsid w:val="00477DFD"/>
    <w:rsid w:val="00483816"/>
    <w:rsid w:val="00486E90"/>
    <w:rsid w:val="004A3B1E"/>
    <w:rsid w:val="004B6CC1"/>
    <w:rsid w:val="004B78E7"/>
    <w:rsid w:val="005141C7"/>
    <w:rsid w:val="00520F83"/>
    <w:rsid w:val="005336BF"/>
    <w:rsid w:val="0053767E"/>
    <w:rsid w:val="0054131C"/>
    <w:rsid w:val="00543613"/>
    <w:rsid w:val="00545682"/>
    <w:rsid w:val="005478E0"/>
    <w:rsid w:val="00566622"/>
    <w:rsid w:val="00566D56"/>
    <w:rsid w:val="005702ED"/>
    <w:rsid w:val="00570DF8"/>
    <w:rsid w:val="00573104"/>
    <w:rsid w:val="005760B0"/>
    <w:rsid w:val="00577B99"/>
    <w:rsid w:val="00584B6A"/>
    <w:rsid w:val="005868B9"/>
    <w:rsid w:val="005913DB"/>
    <w:rsid w:val="00591EA7"/>
    <w:rsid w:val="00592F2E"/>
    <w:rsid w:val="005A0E80"/>
    <w:rsid w:val="005A6F90"/>
    <w:rsid w:val="005B0DDF"/>
    <w:rsid w:val="005D5A67"/>
    <w:rsid w:val="005F352B"/>
    <w:rsid w:val="006213E0"/>
    <w:rsid w:val="00621A64"/>
    <w:rsid w:val="00627DD5"/>
    <w:rsid w:val="00634722"/>
    <w:rsid w:val="0064398C"/>
    <w:rsid w:val="006439D6"/>
    <w:rsid w:val="00666268"/>
    <w:rsid w:val="00666552"/>
    <w:rsid w:val="006931A0"/>
    <w:rsid w:val="006B6402"/>
    <w:rsid w:val="006C1238"/>
    <w:rsid w:val="006D5F3D"/>
    <w:rsid w:val="006E17DC"/>
    <w:rsid w:val="006E5FE4"/>
    <w:rsid w:val="006F7324"/>
    <w:rsid w:val="0071256E"/>
    <w:rsid w:val="007148CB"/>
    <w:rsid w:val="00720434"/>
    <w:rsid w:val="0072155B"/>
    <w:rsid w:val="00735854"/>
    <w:rsid w:val="00736DE7"/>
    <w:rsid w:val="0076567B"/>
    <w:rsid w:val="0077347B"/>
    <w:rsid w:val="007826F0"/>
    <w:rsid w:val="00782747"/>
    <w:rsid w:val="007A6D75"/>
    <w:rsid w:val="007B1A9C"/>
    <w:rsid w:val="007C5793"/>
    <w:rsid w:val="007D37CF"/>
    <w:rsid w:val="007D6C5B"/>
    <w:rsid w:val="007E0E68"/>
    <w:rsid w:val="007E6867"/>
    <w:rsid w:val="007F3FDC"/>
    <w:rsid w:val="007F79F1"/>
    <w:rsid w:val="008049C5"/>
    <w:rsid w:val="00826A88"/>
    <w:rsid w:val="008325BE"/>
    <w:rsid w:val="00840037"/>
    <w:rsid w:val="00857E7D"/>
    <w:rsid w:val="0088058F"/>
    <w:rsid w:val="00883879"/>
    <w:rsid w:val="00891ACC"/>
    <w:rsid w:val="008937A4"/>
    <w:rsid w:val="008A427E"/>
    <w:rsid w:val="008A71AE"/>
    <w:rsid w:val="008C2098"/>
    <w:rsid w:val="008F0009"/>
    <w:rsid w:val="008F5F0F"/>
    <w:rsid w:val="008F5F88"/>
    <w:rsid w:val="00906785"/>
    <w:rsid w:val="00932800"/>
    <w:rsid w:val="00950232"/>
    <w:rsid w:val="009514D6"/>
    <w:rsid w:val="00953A26"/>
    <w:rsid w:val="00953B62"/>
    <w:rsid w:val="00956629"/>
    <w:rsid w:val="0098003A"/>
    <w:rsid w:val="00984275"/>
    <w:rsid w:val="009A5074"/>
    <w:rsid w:val="009A75FD"/>
    <w:rsid w:val="009B3ACB"/>
    <w:rsid w:val="009B4DF3"/>
    <w:rsid w:val="009E3279"/>
    <w:rsid w:val="009F5216"/>
    <w:rsid w:val="009F5BF7"/>
    <w:rsid w:val="00A03953"/>
    <w:rsid w:val="00A05B0F"/>
    <w:rsid w:val="00A10410"/>
    <w:rsid w:val="00A2741D"/>
    <w:rsid w:val="00A33852"/>
    <w:rsid w:val="00A37A74"/>
    <w:rsid w:val="00A501BA"/>
    <w:rsid w:val="00A53358"/>
    <w:rsid w:val="00A621B1"/>
    <w:rsid w:val="00A70A2D"/>
    <w:rsid w:val="00A756AF"/>
    <w:rsid w:val="00A76BC3"/>
    <w:rsid w:val="00A7765F"/>
    <w:rsid w:val="00A81E9F"/>
    <w:rsid w:val="00A82423"/>
    <w:rsid w:val="00A85A87"/>
    <w:rsid w:val="00A904C1"/>
    <w:rsid w:val="00AA2F31"/>
    <w:rsid w:val="00AA6F58"/>
    <w:rsid w:val="00AB7081"/>
    <w:rsid w:val="00AC402E"/>
    <w:rsid w:val="00AD2759"/>
    <w:rsid w:val="00AE13EA"/>
    <w:rsid w:val="00AE56D6"/>
    <w:rsid w:val="00AE6D9B"/>
    <w:rsid w:val="00AE72F4"/>
    <w:rsid w:val="00AF4553"/>
    <w:rsid w:val="00B00065"/>
    <w:rsid w:val="00B01FC1"/>
    <w:rsid w:val="00B02728"/>
    <w:rsid w:val="00B127BD"/>
    <w:rsid w:val="00B20C3C"/>
    <w:rsid w:val="00B22090"/>
    <w:rsid w:val="00B44867"/>
    <w:rsid w:val="00B56BBE"/>
    <w:rsid w:val="00B80BFA"/>
    <w:rsid w:val="00B828D2"/>
    <w:rsid w:val="00B83DB8"/>
    <w:rsid w:val="00B903BC"/>
    <w:rsid w:val="00B938BE"/>
    <w:rsid w:val="00B9611C"/>
    <w:rsid w:val="00B9625C"/>
    <w:rsid w:val="00BB1C37"/>
    <w:rsid w:val="00BB5117"/>
    <w:rsid w:val="00BB714A"/>
    <w:rsid w:val="00BD5200"/>
    <w:rsid w:val="00BD5C0A"/>
    <w:rsid w:val="00BF5D78"/>
    <w:rsid w:val="00C018E5"/>
    <w:rsid w:val="00C175C4"/>
    <w:rsid w:val="00C473F8"/>
    <w:rsid w:val="00C6261E"/>
    <w:rsid w:val="00C83DFB"/>
    <w:rsid w:val="00C84F1F"/>
    <w:rsid w:val="00C878E7"/>
    <w:rsid w:val="00CA5612"/>
    <w:rsid w:val="00CB15BA"/>
    <w:rsid w:val="00CD2A6D"/>
    <w:rsid w:val="00CD432A"/>
    <w:rsid w:val="00CE5F48"/>
    <w:rsid w:val="00CE66C9"/>
    <w:rsid w:val="00CF5382"/>
    <w:rsid w:val="00CF7C8D"/>
    <w:rsid w:val="00D21C2C"/>
    <w:rsid w:val="00D36B4B"/>
    <w:rsid w:val="00D50AF7"/>
    <w:rsid w:val="00D56D56"/>
    <w:rsid w:val="00D74F9A"/>
    <w:rsid w:val="00D77786"/>
    <w:rsid w:val="00D8260C"/>
    <w:rsid w:val="00DA1FDF"/>
    <w:rsid w:val="00DC679A"/>
    <w:rsid w:val="00DD12CB"/>
    <w:rsid w:val="00DD4081"/>
    <w:rsid w:val="00DE5903"/>
    <w:rsid w:val="00DE5BED"/>
    <w:rsid w:val="00DF3629"/>
    <w:rsid w:val="00DF621B"/>
    <w:rsid w:val="00E15359"/>
    <w:rsid w:val="00E53E50"/>
    <w:rsid w:val="00E960F1"/>
    <w:rsid w:val="00EA6ED6"/>
    <w:rsid w:val="00EB00AC"/>
    <w:rsid w:val="00EC1A92"/>
    <w:rsid w:val="00EF0304"/>
    <w:rsid w:val="00EF3847"/>
    <w:rsid w:val="00EF5C76"/>
    <w:rsid w:val="00F06A5B"/>
    <w:rsid w:val="00F164BB"/>
    <w:rsid w:val="00F17F29"/>
    <w:rsid w:val="00F410B0"/>
    <w:rsid w:val="00F445D2"/>
    <w:rsid w:val="00F72888"/>
    <w:rsid w:val="00F76CA6"/>
    <w:rsid w:val="00F83B6F"/>
    <w:rsid w:val="00F905CD"/>
    <w:rsid w:val="00FA2A44"/>
    <w:rsid w:val="00FD2C30"/>
    <w:rsid w:val="00FD40D7"/>
    <w:rsid w:val="00FE2B07"/>
    <w:rsid w:val="00FE34CD"/>
    <w:rsid w:val="00FF1D59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A0CE8"/>
  <w15:docId w15:val="{067FBAD7-3A6B-49B8-B5EB-7B66F77F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F88"/>
  </w:style>
  <w:style w:type="paragraph" w:styleId="Nagwek1">
    <w:name w:val="heading 1"/>
    <w:basedOn w:val="Normalny"/>
    <w:next w:val="Normalny"/>
    <w:link w:val="Nagwek1Znak"/>
    <w:uiPriority w:val="9"/>
    <w:qFormat/>
    <w:rsid w:val="008400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Standard"/>
    <w:next w:val="Standard"/>
    <w:link w:val="Nagwek2Znak"/>
    <w:unhideWhenUsed/>
    <w:qFormat/>
    <w:rsid w:val="006E17DC"/>
    <w:pPr>
      <w:keepNext/>
      <w:jc w:val="center"/>
      <w:outlineLvl w:val="1"/>
    </w:pPr>
    <w:rPr>
      <w:b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F5F88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6E17DC"/>
    <w:rPr>
      <w:rFonts w:ascii="Times New Roman" w:eastAsia="Times New Roman" w:hAnsi="Times New Roman" w:cs="Times New Roman"/>
      <w:b/>
      <w:kern w:val="3"/>
      <w:sz w:val="24"/>
      <w:szCs w:val="20"/>
      <w:lang w:eastAsia="pl-PL" w:bidi="hi-IN"/>
    </w:rPr>
  </w:style>
  <w:style w:type="paragraph" w:customStyle="1" w:styleId="Standard">
    <w:name w:val="Standard"/>
    <w:rsid w:val="006E17DC"/>
    <w:pPr>
      <w:suppressAutoHyphens/>
      <w:autoSpaceDN w:val="0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8400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aliases w:val="Numerowanie,Akapit z listą BS,sw tekst,List Paragraph"/>
    <w:basedOn w:val="Normalny"/>
    <w:link w:val="AkapitzlistZnak"/>
    <w:uiPriority w:val="99"/>
    <w:qFormat/>
    <w:rsid w:val="00B0272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22FA6"/>
    <w:rPr>
      <w:color w:val="0000FF" w:themeColor="hyperlink"/>
      <w:u w:val="single"/>
    </w:rPr>
  </w:style>
  <w:style w:type="character" w:customStyle="1" w:styleId="AkapitzlistZnak">
    <w:name w:val="Akapit z listą Znak"/>
    <w:aliases w:val="Numerowanie Znak,Akapit z listą BS Znak,sw tekst Znak,List Paragraph Znak"/>
    <w:link w:val="Akapitzlist"/>
    <w:uiPriority w:val="99"/>
    <w:qFormat/>
    <w:locked/>
    <w:rsid w:val="00022FA6"/>
  </w:style>
  <w:style w:type="character" w:customStyle="1" w:styleId="markedcontent">
    <w:name w:val="markedcontent"/>
    <w:basedOn w:val="Domylnaczcionkaakapitu"/>
    <w:rsid w:val="00114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2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1475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EwaKap</dc:creator>
  <cp:lastModifiedBy>PatPrz</cp:lastModifiedBy>
  <cp:revision>7</cp:revision>
  <cp:lastPrinted>2026-04-22T06:20:00Z</cp:lastPrinted>
  <dcterms:created xsi:type="dcterms:W3CDTF">2026-04-22T05:58:00Z</dcterms:created>
  <dcterms:modified xsi:type="dcterms:W3CDTF">2026-04-22T06:25:00Z</dcterms:modified>
</cp:coreProperties>
</file>